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7F4F" w14:textId="0B2677EA" w:rsidR="00C642DE" w:rsidRPr="0006606A" w:rsidRDefault="00BE4B67" w:rsidP="00C642DE">
      <w:pPr>
        <w:rPr>
          <w:rFonts w:ascii="Roboto" w:hAnsi="Roboto"/>
          <w:color w:val="262626" w:themeColor="text1" w:themeTint="D9"/>
          <w:lang w:val="en-GB"/>
        </w:rPr>
      </w:pPr>
      <w:r>
        <w:rPr>
          <w:noProof/>
        </w:rPr>
        <w:drawing>
          <wp:anchor distT="0" distB="0" distL="114300" distR="114300" simplePos="0" relativeHeight="251658240" behindDoc="1" locked="0" layoutInCell="1" allowOverlap="1" wp14:anchorId="379C2E31" wp14:editId="7D3C6E14">
            <wp:simplePos x="0" y="0"/>
            <wp:positionH relativeFrom="margin">
              <wp:align>right</wp:align>
            </wp:positionH>
            <wp:positionV relativeFrom="paragraph">
              <wp:posOffset>-817246</wp:posOffset>
            </wp:positionV>
            <wp:extent cx="2511956" cy="1685538"/>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956" cy="1685538"/>
                    </a:xfrm>
                    <a:prstGeom prst="rect">
                      <a:avLst/>
                    </a:prstGeom>
                  </pic:spPr>
                </pic:pic>
              </a:graphicData>
            </a:graphic>
            <wp14:sizeRelH relativeFrom="margin">
              <wp14:pctWidth>0</wp14:pctWidth>
            </wp14:sizeRelH>
            <wp14:sizeRelV relativeFrom="margin">
              <wp14:pctHeight>0</wp14:pctHeight>
            </wp14:sizeRelV>
          </wp:anchor>
        </w:drawing>
      </w:r>
      <w:r w:rsidR="00E40ECE" w:rsidRPr="0006606A">
        <w:rPr>
          <w:rFonts w:ascii="Roboto" w:hAnsi="Roboto"/>
          <w:color w:val="262626" w:themeColor="text1" w:themeTint="D9"/>
          <w:lang w:val="en-GB"/>
        </w:rPr>
        <w:t xml:space="preserve"> </w:t>
      </w:r>
    </w:p>
    <w:p w14:paraId="5880DB2E" w14:textId="3523942E" w:rsidR="00E40ECE" w:rsidRPr="0006606A" w:rsidRDefault="00E40ECE" w:rsidP="00C642DE">
      <w:pPr>
        <w:rPr>
          <w:rFonts w:ascii="Roboto" w:hAnsi="Roboto"/>
          <w:color w:val="262626" w:themeColor="text1" w:themeTint="D9"/>
          <w:lang w:val="en-GB"/>
        </w:rPr>
      </w:pPr>
    </w:p>
    <w:p w14:paraId="626559B0" w14:textId="54768B5E" w:rsidR="00E40ECE" w:rsidRPr="0006606A" w:rsidRDefault="005C383E" w:rsidP="00C642DE">
      <w:pPr>
        <w:rPr>
          <w:rFonts w:ascii="Roboto" w:hAnsi="Roboto"/>
          <w:color w:val="262626" w:themeColor="text1" w:themeTint="D9"/>
          <w:sz w:val="52"/>
          <w:szCs w:val="52"/>
          <w:lang w:val="en-GB"/>
        </w:rPr>
      </w:pPr>
      <w:r w:rsidRPr="0006606A">
        <w:rPr>
          <w:rFonts w:ascii="Roboto" w:hAnsi="Roboto"/>
          <w:color w:val="262626" w:themeColor="text1" w:themeTint="D9"/>
          <w:sz w:val="52"/>
          <w:szCs w:val="52"/>
          <w:lang w:val="en-GB"/>
        </w:rPr>
        <w:t>Jan Krol</w:t>
      </w:r>
    </w:p>
    <w:p w14:paraId="378753D7" w14:textId="585B97E5" w:rsidR="005728D0" w:rsidRPr="00371996" w:rsidRDefault="004D7F0C" w:rsidP="005728D0">
      <w:pPr>
        <w:rPr>
          <w:rFonts w:ascii="TT Norms Regular" w:hAnsi="TT Norms Regular"/>
          <w:color w:val="3DCE91"/>
          <w:sz w:val="52"/>
          <w:szCs w:val="52"/>
          <w:lang w:val="en-US"/>
        </w:rPr>
      </w:pPr>
      <w:r>
        <w:rPr>
          <w:rFonts w:ascii="TT Norms Regular" w:hAnsi="TT Norms Regular"/>
          <w:color w:val="3DCE91"/>
          <w:sz w:val="52"/>
          <w:szCs w:val="52"/>
          <w:lang w:val="en-US"/>
        </w:rPr>
        <w:t>Enterp</w:t>
      </w:r>
      <w:r w:rsidR="00286793">
        <w:rPr>
          <w:rFonts w:ascii="TT Norms Regular" w:hAnsi="TT Norms Regular"/>
          <w:color w:val="3DCE91"/>
          <w:sz w:val="52"/>
          <w:szCs w:val="52"/>
          <w:lang w:val="en-US"/>
        </w:rPr>
        <w:t>r</w:t>
      </w:r>
      <w:r>
        <w:rPr>
          <w:rFonts w:ascii="TT Norms Regular" w:hAnsi="TT Norms Regular"/>
          <w:color w:val="3DCE91"/>
          <w:sz w:val="52"/>
          <w:szCs w:val="52"/>
          <w:lang w:val="en-US"/>
        </w:rPr>
        <w:t>ise</w:t>
      </w:r>
      <w:r w:rsidR="005728D0" w:rsidRPr="00371996">
        <w:rPr>
          <w:rFonts w:ascii="TT Norms Regular" w:hAnsi="TT Norms Regular"/>
          <w:color w:val="3DCE91"/>
          <w:sz w:val="52"/>
          <w:szCs w:val="52"/>
          <w:lang w:val="en-US"/>
        </w:rPr>
        <w:t xml:space="preserve"> Data</w:t>
      </w:r>
      <w:r>
        <w:rPr>
          <w:rFonts w:ascii="TT Norms Regular" w:hAnsi="TT Norms Regular"/>
          <w:color w:val="3DCE91"/>
          <w:sz w:val="52"/>
          <w:szCs w:val="52"/>
          <w:lang w:val="en-US"/>
        </w:rPr>
        <w:t xml:space="preserve"> Expert</w:t>
      </w:r>
    </w:p>
    <w:p w14:paraId="55A1B41B" w14:textId="06B43DAD" w:rsidR="005728D0" w:rsidRPr="0006606A" w:rsidRDefault="005728D0" w:rsidP="00C642DE">
      <w:pPr>
        <w:rPr>
          <w:rFonts w:ascii="Roboto" w:hAnsi="Roboto"/>
          <w:color w:val="262626" w:themeColor="text1" w:themeTint="D9"/>
          <w:sz w:val="52"/>
          <w:szCs w:val="52"/>
          <w:lang w:val="en-GB"/>
        </w:rPr>
      </w:pPr>
    </w:p>
    <w:p w14:paraId="5A95E4A3" w14:textId="3A61D8D3" w:rsidR="005728D0" w:rsidRPr="00E40ECE" w:rsidRDefault="005728D0" w:rsidP="005728D0">
      <w:pPr>
        <w:rPr>
          <w:rFonts w:ascii="Roboto" w:hAnsi="Roboto"/>
          <w:color w:val="262626" w:themeColor="text1" w:themeTint="D9"/>
          <w:sz w:val="52"/>
          <w:szCs w:val="52"/>
        </w:rPr>
      </w:pPr>
      <w:r w:rsidRPr="007B433F">
        <w:rPr>
          <w:rFonts w:ascii="Calibri" w:hAnsi="Calibri" w:cs="Calibri"/>
          <w:noProof/>
          <w:sz w:val="22"/>
          <w:szCs w:val="22"/>
        </w:rPr>
        <w:drawing>
          <wp:inline distT="0" distB="0" distL="0" distR="0" wp14:anchorId="67414192" wp14:editId="4D7D7A6B">
            <wp:extent cx="901700" cy="901700"/>
            <wp:effectExtent l="0" t="0" r="0" b="0"/>
            <wp:docPr id="8" name="Grafik 8" descr="Ein Bild, das Text, blau,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blau, Schil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84351">
        <w:rPr>
          <w:noProof/>
          <w:sz w:val="22"/>
          <w:szCs w:val="22"/>
        </w:rPr>
        <w:drawing>
          <wp:inline distT="0" distB="0" distL="0" distR="0" wp14:anchorId="71715CC0" wp14:editId="2500212C">
            <wp:extent cx="901700" cy="901700"/>
            <wp:effectExtent l="0" t="0" r="0" b="0"/>
            <wp:docPr id="9" name="Grafik 9" descr="Ein Bild, das Text, Schil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ild, blau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A25CA">
        <w:rPr>
          <w:noProof/>
          <w:sz w:val="22"/>
          <w:szCs w:val="22"/>
        </w:rPr>
        <w:drawing>
          <wp:inline distT="0" distB="0" distL="0" distR="0" wp14:anchorId="6B0B643F" wp14:editId="2F11B91A">
            <wp:extent cx="889000" cy="889000"/>
            <wp:effectExtent l="0" t="0" r="0" b="0"/>
            <wp:docPr id="10" name="Grafik 1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il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40675">
        <w:rPr>
          <w:noProof/>
          <w:sz w:val="22"/>
          <w:szCs w:val="22"/>
        </w:rPr>
        <w:drawing>
          <wp:inline distT="0" distB="0" distL="0" distR="0" wp14:anchorId="704AC5BF" wp14:editId="7F9124AC">
            <wp:extent cx="889000" cy="889000"/>
            <wp:effectExtent l="0" t="0" r="0" b="0"/>
            <wp:docPr id="11" name="Grafik 1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hil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CD6D04">
        <w:rPr>
          <w:noProof/>
          <w:sz w:val="22"/>
          <w:szCs w:val="22"/>
        </w:rPr>
        <w:drawing>
          <wp:inline distT="0" distB="0" distL="0" distR="0" wp14:anchorId="7B47441A" wp14:editId="780C9539">
            <wp:extent cx="901700" cy="901700"/>
            <wp:effectExtent l="0" t="0" r="0" b="0"/>
            <wp:docPr id="12" name="Grafik 12"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ild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9038A1">
        <w:rPr>
          <w:noProof/>
          <w:sz w:val="22"/>
          <w:szCs w:val="22"/>
        </w:rPr>
        <w:drawing>
          <wp:inline distT="0" distB="0" distL="0" distR="0" wp14:anchorId="64441BAF" wp14:editId="23E6FD17">
            <wp:extent cx="90170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52E96F1" w14:textId="386732CA" w:rsidR="007F55A6" w:rsidRPr="002010D9" w:rsidRDefault="007F55A6" w:rsidP="00C642DE">
      <w:pPr>
        <w:rPr>
          <w:rFonts w:ascii="Roboto" w:eastAsia="Arial Unicode MS" w:hAnsi="Roboto"/>
          <w:b/>
          <w:color w:val="262626" w:themeColor="text1" w:themeTint="D9"/>
          <w:sz w:val="28"/>
          <w:szCs w:val="28"/>
        </w:rPr>
      </w:pPr>
    </w:p>
    <w:p w14:paraId="47618BDE" w14:textId="77F75B41" w:rsidR="00C642DE" w:rsidRPr="00C642DE" w:rsidRDefault="00C642DE" w:rsidP="00C642DE">
      <w:pPr>
        <w:rPr>
          <w:rFonts w:ascii="Roboto" w:hAnsi="Roboto"/>
          <w:color w:val="262626" w:themeColor="text1" w:themeTint="D9"/>
        </w:rPr>
      </w:pPr>
    </w:p>
    <w:tbl>
      <w:tblPr>
        <w:tblpPr w:leftFromText="141" w:rightFromText="141" w:vertAnchor="text" w:tblpY="1"/>
        <w:tblOverlap w:val="never"/>
        <w:tblW w:w="6521"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905"/>
        <w:gridCol w:w="3616"/>
      </w:tblGrid>
      <w:tr w:rsidR="00C642DE" w:rsidRPr="00457EFA" w14:paraId="0A997A85" w14:textId="77777777" w:rsidTr="007B4358">
        <w:trPr>
          <w:trHeight w:val="639"/>
        </w:trPr>
        <w:tc>
          <w:tcPr>
            <w:tcW w:w="2905" w:type="dxa"/>
            <w:tcBorders>
              <w:right w:val="single" w:sz="4" w:space="0" w:color="auto"/>
            </w:tcBorders>
          </w:tcPr>
          <w:p w14:paraId="043FA835" w14:textId="64FAFEFE" w:rsidR="00BE2AAF" w:rsidRPr="00371996" w:rsidRDefault="00876FB5" w:rsidP="00BE2AAF">
            <w:pPr>
              <w:rPr>
                <w:rFonts w:ascii="Roboto" w:eastAsia="Arial Unicode MS" w:hAnsi="Roboto"/>
                <w:color w:val="3DCE91"/>
              </w:rPr>
            </w:pPr>
            <w:r w:rsidRPr="00371996">
              <w:rPr>
                <w:rFonts w:ascii="Roboto" w:eastAsia="Arial Unicode MS" w:hAnsi="Roboto"/>
                <w:color w:val="3DCE91"/>
              </w:rPr>
              <w:t xml:space="preserve">Personal </w:t>
            </w:r>
            <w:r w:rsidR="002E38A6" w:rsidRPr="00371996">
              <w:rPr>
                <w:rFonts w:ascii="Roboto" w:eastAsia="Arial Unicode MS" w:hAnsi="Roboto"/>
                <w:color w:val="3DCE91"/>
              </w:rPr>
              <w:t>Information</w:t>
            </w:r>
          </w:p>
          <w:p w14:paraId="1924A397" w14:textId="77777777" w:rsidR="00C642DE" w:rsidRPr="00457EFA"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01CC40A" w14:textId="0A6E7058" w:rsidR="00C642DE" w:rsidRPr="00EA04A6" w:rsidRDefault="00C642DE" w:rsidP="00846230">
            <w:pPr>
              <w:ind w:right="-214"/>
              <w:rPr>
                <w:rFonts w:ascii="Roboto" w:eastAsia="Arial Unicode MS" w:hAnsi="Roboto"/>
                <w:color w:val="262626" w:themeColor="text1" w:themeTint="D9"/>
                <w:sz w:val="20"/>
                <w:szCs w:val="20"/>
                <w:vertAlign w:val="superscript"/>
              </w:rPr>
            </w:pPr>
          </w:p>
        </w:tc>
      </w:tr>
      <w:tr w:rsidR="00C642DE" w:rsidRPr="0070722E" w14:paraId="4647A534" w14:textId="77777777" w:rsidTr="007B4358">
        <w:trPr>
          <w:trHeight w:val="961"/>
        </w:trPr>
        <w:tc>
          <w:tcPr>
            <w:tcW w:w="2905" w:type="dxa"/>
            <w:tcBorders>
              <w:right w:val="single" w:sz="4" w:space="0" w:color="auto"/>
            </w:tcBorders>
          </w:tcPr>
          <w:p w14:paraId="3CFDED59" w14:textId="77777777" w:rsidR="00C642DE" w:rsidRPr="00457EFA"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0EC8F0CD" w14:textId="24372EB1" w:rsidR="00D96153" w:rsidRDefault="00A076B8" w:rsidP="00612DF4">
            <w:pPr>
              <w:pStyle w:val="Index1"/>
              <w:spacing w:before="0" w:after="0" w:line="240" w:lineRule="auto"/>
              <w:ind w:left="361" w:right="-214"/>
              <w:rPr>
                <w:rFonts w:ascii="Roboto" w:eastAsia="Arial Unicode MS" w:hAnsi="Roboto"/>
                <w:b/>
                <w:color w:val="262626" w:themeColor="text1" w:themeTint="D9"/>
                <w:lang w:val="en-US"/>
              </w:rPr>
            </w:pPr>
            <w:r w:rsidRPr="002404C4">
              <w:rPr>
                <w:rFonts w:ascii="Roboto" w:eastAsia="Arial Unicode MS" w:hAnsi="Roboto"/>
                <w:b/>
                <w:color w:val="262626" w:themeColor="text1" w:themeTint="D9"/>
                <w:sz w:val="22"/>
                <w:szCs w:val="22"/>
                <w:lang w:val="en-US"/>
              </w:rPr>
              <w:t>Big Data</w:t>
            </w:r>
            <w:r w:rsidR="002404C4" w:rsidRPr="002404C4">
              <w:rPr>
                <w:rFonts w:ascii="Roboto" w:eastAsia="Arial Unicode MS" w:hAnsi="Roboto"/>
                <w:b/>
                <w:color w:val="262626" w:themeColor="text1" w:themeTint="D9"/>
                <w:sz w:val="22"/>
                <w:szCs w:val="22"/>
                <w:lang w:val="en-US"/>
              </w:rPr>
              <w:t xml:space="preserve"> Specialist</w:t>
            </w:r>
            <w:r w:rsidR="00D96153" w:rsidRPr="002404C4">
              <w:rPr>
                <w:rFonts w:ascii="Roboto" w:eastAsia="Arial Unicode MS" w:hAnsi="Roboto"/>
                <w:b/>
                <w:color w:val="262626" w:themeColor="text1" w:themeTint="D9"/>
                <w:sz w:val="22"/>
                <w:szCs w:val="22"/>
                <w:lang w:val="en-US"/>
              </w:rPr>
              <w:t xml:space="preserve">           </w:t>
            </w:r>
          </w:p>
          <w:p w14:paraId="74874F89" w14:textId="541C7749" w:rsidR="002019F9" w:rsidRPr="00DD60A0" w:rsidRDefault="00D96153" w:rsidP="00612DF4">
            <w:pPr>
              <w:pStyle w:val="Index1"/>
              <w:spacing w:before="0" w:after="0" w:line="240" w:lineRule="auto"/>
              <w:ind w:left="361" w:right="-214"/>
              <w:rPr>
                <w:rFonts w:ascii="Roboto" w:eastAsia="Arial Unicode MS" w:hAnsi="Roboto"/>
                <w:b/>
                <w:color w:val="262626" w:themeColor="text1" w:themeTint="D9"/>
                <w:lang w:val="en-US"/>
              </w:rPr>
            </w:pPr>
            <w:r>
              <w:rPr>
                <w:rFonts w:ascii="Roboto" w:eastAsia="Arial Unicode MS" w:hAnsi="Roboto"/>
                <w:b/>
                <w:color w:val="262626" w:themeColor="text1" w:themeTint="D9"/>
                <w:lang w:val="en-US"/>
              </w:rPr>
              <w:t xml:space="preserve">               </w:t>
            </w:r>
            <w:r w:rsidR="00945368" w:rsidRPr="00DD60A0">
              <w:rPr>
                <w:rFonts w:ascii="Roboto" w:eastAsia="Arial Unicode MS" w:hAnsi="Roboto"/>
                <w:b/>
                <w:color w:val="262626" w:themeColor="text1" w:themeTint="D9"/>
                <w:lang w:val="en-US"/>
              </w:rPr>
              <w:t xml:space="preserve"> </w:t>
            </w:r>
            <w:r w:rsidR="003B13C5" w:rsidRPr="00DD60A0">
              <w:rPr>
                <w:rFonts w:ascii="Roboto" w:eastAsia="Arial Unicode MS" w:hAnsi="Roboto"/>
                <w:b/>
                <w:color w:val="262626" w:themeColor="text1" w:themeTint="D9"/>
                <w:lang w:val="en-US"/>
              </w:rPr>
              <w:t xml:space="preserve"> </w:t>
            </w:r>
          </w:p>
          <w:p w14:paraId="060343AB" w14:textId="54F70F4D" w:rsidR="00C642DE" w:rsidRPr="001276FD" w:rsidRDefault="00E40ECE" w:rsidP="00050764">
            <w:pPr>
              <w:pStyle w:val="Index1"/>
              <w:spacing w:before="0" w:after="0" w:line="240" w:lineRule="auto"/>
              <w:ind w:left="361" w:right="-214"/>
              <w:rPr>
                <w:rFonts w:ascii="Roboto" w:eastAsia="Arial Unicode MS" w:hAnsi="Roboto"/>
                <w:color w:val="262626" w:themeColor="text1" w:themeTint="D9"/>
                <w:lang w:val="en-GB"/>
              </w:rPr>
            </w:pPr>
            <w:r w:rsidRPr="00363FB6">
              <w:rPr>
                <w:rFonts w:ascii="Roboto" w:eastAsia="Arial Unicode MS" w:hAnsi="Roboto"/>
                <w:color w:val="262626" w:themeColor="text1" w:themeTint="D9"/>
                <w:lang w:val="en-US"/>
              </w:rPr>
              <w:t>Fo</w:t>
            </w:r>
            <w:r w:rsidR="00876FB5">
              <w:rPr>
                <w:rFonts w:ascii="Roboto" w:eastAsia="Arial Unicode MS" w:hAnsi="Roboto"/>
                <w:color w:val="262626" w:themeColor="text1" w:themeTint="D9"/>
                <w:lang w:val="en-US"/>
              </w:rPr>
              <w:t>c</w:t>
            </w:r>
            <w:r w:rsidRPr="00363FB6">
              <w:rPr>
                <w:rFonts w:ascii="Roboto" w:eastAsia="Arial Unicode MS" w:hAnsi="Roboto"/>
                <w:color w:val="262626" w:themeColor="text1" w:themeTint="D9"/>
                <w:lang w:val="en-US"/>
              </w:rPr>
              <w:t>us</w:t>
            </w:r>
            <w:r w:rsidR="00392266" w:rsidRPr="00363FB6">
              <w:rPr>
                <w:rFonts w:ascii="Roboto" w:eastAsia="Arial Unicode MS" w:hAnsi="Roboto"/>
                <w:color w:val="262626" w:themeColor="text1" w:themeTint="D9"/>
                <w:lang w:val="en-US"/>
              </w:rPr>
              <w:t>:</w:t>
            </w:r>
            <w:r w:rsidRPr="00363FB6">
              <w:rPr>
                <w:rFonts w:ascii="Roboto" w:eastAsia="Arial Unicode MS" w:hAnsi="Roboto"/>
                <w:color w:val="262626" w:themeColor="text1" w:themeTint="D9"/>
                <w:lang w:val="en-US"/>
              </w:rPr>
              <w:t xml:space="preserve"> </w:t>
            </w:r>
            <w:r w:rsidR="000B3234">
              <w:rPr>
                <w:rFonts w:ascii="Roboto" w:eastAsia="Arial Unicode MS" w:hAnsi="Roboto"/>
                <w:color w:val="262626" w:themeColor="text1" w:themeTint="D9"/>
                <w:lang w:val="en-GB"/>
              </w:rPr>
              <w:t>Big Data</w:t>
            </w:r>
            <w:r w:rsidR="007A1781">
              <w:rPr>
                <w:rFonts w:ascii="Roboto" w:eastAsia="Arial Unicode MS" w:hAnsi="Roboto"/>
                <w:color w:val="262626" w:themeColor="text1" w:themeTint="D9"/>
                <w:lang w:val="en-GB"/>
              </w:rPr>
              <w:t>,</w:t>
            </w:r>
            <w:r w:rsidR="00157120">
              <w:rPr>
                <w:rFonts w:ascii="Roboto" w:eastAsia="Arial Unicode MS" w:hAnsi="Roboto"/>
                <w:color w:val="262626" w:themeColor="text1" w:themeTint="D9"/>
                <w:lang w:val="en-US"/>
              </w:rPr>
              <w:t xml:space="preserve"> Cloud Architecture,</w:t>
            </w:r>
            <w:r w:rsidR="00157120" w:rsidRPr="001276FD">
              <w:rPr>
                <w:rFonts w:ascii="Roboto" w:eastAsia="Arial Unicode MS" w:hAnsi="Roboto"/>
                <w:color w:val="262626" w:themeColor="text1" w:themeTint="D9"/>
                <w:lang w:val="en-GB"/>
              </w:rPr>
              <w:t xml:space="preserve"> </w:t>
            </w:r>
            <w:r w:rsidR="007A1781">
              <w:rPr>
                <w:rFonts w:ascii="Roboto" w:eastAsia="Arial Unicode MS" w:hAnsi="Roboto"/>
                <w:color w:val="262626" w:themeColor="text1" w:themeTint="D9"/>
                <w:lang w:val="en-GB"/>
              </w:rPr>
              <w:t xml:space="preserve"> </w:t>
            </w:r>
            <w:r w:rsidR="00EF36E5">
              <w:rPr>
                <w:rFonts w:ascii="Roboto" w:eastAsia="Arial Unicode MS" w:hAnsi="Roboto"/>
                <w:color w:val="262626" w:themeColor="text1" w:themeTint="D9"/>
                <w:lang w:val="en-US"/>
              </w:rPr>
              <w:t>Data Management Platforms</w:t>
            </w:r>
          </w:p>
        </w:tc>
      </w:tr>
      <w:tr w:rsidR="00C642DE" w:rsidRPr="009005BE" w14:paraId="71AE38DA" w14:textId="77777777" w:rsidTr="007B4358">
        <w:trPr>
          <w:trHeight w:val="1194"/>
        </w:trPr>
        <w:tc>
          <w:tcPr>
            <w:tcW w:w="2905" w:type="dxa"/>
            <w:tcBorders>
              <w:right w:val="single" w:sz="4" w:space="0" w:color="auto"/>
            </w:tcBorders>
          </w:tcPr>
          <w:p w14:paraId="45998A91" w14:textId="77777777" w:rsidR="00C642DE" w:rsidRPr="001276FD" w:rsidRDefault="00C642DE" w:rsidP="00BC06C6">
            <w:pPr>
              <w:pStyle w:val="0Einzug0EbmEnde"/>
              <w:spacing w:after="0" w:line="360" w:lineRule="auto"/>
              <w:ind w:left="0" w:right="-214"/>
              <w:rPr>
                <w:rFonts w:ascii="Roboto" w:eastAsia="Arial Unicode MS" w:hAnsi="Roboto"/>
                <w:b/>
                <w:color w:val="262626" w:themeColor="text1" w:themeTint="D9"/>
                <w:lang w:val="en-GB"/>
              </w:rPr>
            </w:pPr>
          </w:p>
        </w:tc>
        <w:tc>
          <w:tcPr>
            <w:tcW w:w="3616" w:type="dxa"/>
            <w:tcBorders>
              <w:left w:val="single" w:sz="4" w:space="0" w:color="auto"/>
            </w:tcBorders>
          </w:tcPr>
          <w:p w14:paraId="2E65ABE0" w14:textId="1F79A8C7" w:rsidR="00C642DE" w:rsidRPr="001276FD" w:rsidRDefault="00C642DE" w:rsidP="00945368">
            <w:pPr>
              <w:ind w:right="-214"/>
              <w:rPr>
                <w:rFonts w:ascii="Roboto" w:eastAsia="Arial Unicode MS" w:hAnsi="Roboto"/>
                <w:color w:val="000000" w:themeColor="text1"/>
                <w:sz w:val="20"/>
                <w:szCs w:val="20"/>
                <w:lang w:val="en-GB"/>
              </w:rPr>
            </w:pPr>
          </w:p>
          <w:p w14:paraId="0D7F89FE" w14:textId="33696C2F" w:rsidR="009005BE" w:rsidRDefault="00D751FB" w:rsidP="009005BE">
            <w:pPr>
              <w:ind w:left="365" w:right="-214"/>
              <w:rPr>
                <w:rFonts w:ascii="Roboto" w:eastAsia="Arial Unicode MS" w:hAnsi="Roboto"/>
                <w:b/>
                <w:color w:val="000000" w:themeColor="text1"/>
                <w:sz w:val="20"/>
                <w:szCs w:val="20"/>
              </w:rPr>
            </w:pPr>
            <w:r>
              <w:rPr>
                <w:rFonts w:ascii="Roboto" w:eastAsia="Arial Unicode MS" w:hAnsi="Roboto"/>
                <w:b/>
                <w:color w:val="000000" w:themeColor="text1"/>
                <w:sz w:val="20"/>
                <w:szCs w:val="20"/>
              </w:rPr>
              <w:t>Professional Experience:</w:t>
            </w:r>
          </w:p>
          <w:p w14:paraId="43C16E90"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Deutsche Bahn</w:t>
            </w:r>
          </w:p>
          <w:p w14:paraId="6EBB686B"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Jungheinrich</w:t>
            </w:r>
          </w:p>
          <w:p w14:paraId="26A1D678"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Lufthansa Technik</w:t>
            </w:r>
          </w:p>
          <w:p w14:paraId="29AD8E57"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Fielmann</w:t>
            </w:r>
          </w:p>
          <w:p w14:paraId="023A63CB" w14:textId="77777777" w:rsidR="00E05B82" w:rsidRPr="00E05B82" w:rsidRDefault="00E05B82" w:rsidP="00E05B82">
            <w:pPr>
              <w:pStyle w:val="ListParagraph"/>
              <w:numPr>
                <w:ilvl w:val="0"/>
                <w:numId w:val="18"/>
              </w:numPr>
              <w:rPr>
                <w:rFonts w:ascii="Roboto" w:hAnsi="Roboto"/>
                <w:color w:val="262626" w:themeColor="text1" w:themeTint="D9"/>
                <w:sz w:val="20"/>
                <w:szCs w:val="20"/>
              </w:rPr>
            </w:pPr>
            <w:r w:rsidRPr="00E05B82">
              <w:rPr>
                <w:rFonts w:ascii="Roboto" w:hAnsi="Roboto"/>
                <w:color w:val="262626" w:themeColor="text1" w:themeTint="D9"/>
                <w:sz w:val="20"/>
                <w:szCs w:val="20"/>
              </w:rPr>
              <w:t>BMW Group</w:t>
            </w:r>
          </w:p>
          <w:p w14:paraId="6C93804F" w14:textId="1068DF75" w:rsidR="00C642DE" w:rsidRPr="009005BE" w:rsidRDefault="00C642DE" w:rsidP="00781DDA">
            <w:pPr>
              <w:pStyle w:val="ListParagraph"/>
              <w:rPr>
                <w:rFonts w:ascii="Roboto" w:eastAsia="Arial Unicode MS" w:hAnsi="Roboto"/>
                <w:color w:val="262626" w:themeColor="text1" w:themeTint="D9"/>
                <w:sz w:val="20"/>
                <w:szCs w:val="20"/>
              </w:rPr>
            </w:pPr>
          </w:p>
        </w:tc>
      </w:tr>
      <w:tr w:rsidR="00C642DE" w:rsidRPr="00457EFA" w14:paraId="1FEDE1C5" w14:textId="77777777" w:rsidTr="007B4358">
        <w:trPr>
          <w:trHeight w:val="755"/>
        </w:trPr>
        <w:tc>
          <w:tcPr>
            <w:tcW w:w="2905" w:type="dxa"/>
            <w:tcBorders>
              <w:right w:val="single" w:sz="4" w:space="0" w:color="auto"/>
            </w:tcBorders>
          </w:tcPr>
          <w:p w14:paraId="43C80199" w14:textId="77777777" w:rsidR="00C642DE" w:rsidRPr="009005BE"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6AF234E7" w14:textId="6D0E3C3D" w:rsidR="00BE2AAF" w:rsidRPr="00DD60A0" w:rsidRDefault="00876FB5" w:rsidP="00BC06C6">
            <w:pPr>
              <w:pStyle w:val="Index1"/>
              <w:spacing w:before="0" w:after="0" w:line="240" w:lineRule="auto"/>
              <w:ind w:left="361" w:right="-214"/>
              <w:rPr>
                <w:rFonts w:ascii="Roboto" w:eastAsia="Arial Unicode MS" w:hAnsi="Roboto"/>
                <w:b/>
                <w:color w:val="262626" w:themeColor="text1" w:themeTint="D9"/>
              </w:rPr>
            </w:pPr>
            <w:r>
              <w:rPr>
                <w:rFonts w:ascii="Roboto" w:eastAsia="Arial Unicode MS" w:hAnsi="Roboto"/>
                <w:b/>
                <w:color w:val="262626" w:themeColor="text1" w:themeTint="D9"/>
              </w:rPr>
              <w:t xml:space="preserve">Language </w:t>
            </w:r>
            <w:r w:rsidR="00D751FB">
              <w:rPr>
                <w:rFonts w:ascii="Roboto" w:eastAsia="Arial Unicode MS" w:hAnsi="Roboto"/>
                <w:b/>
                <w:color w:val="262626" w:themeColor="text1" w:themeTint="D9"/>
              </w:rPr>
              <w:t>S</w:t>
            </w:r>
            <w:r>
              <w:rPr>
                <w:rFonts w:ascii="Roboto" w:eastAsia="Arial Unicode MS" w:hAnsi="Roboto"/>
                <w:b/>
                <w:color w:val="262626" w:themeColor="text1" w:themeTint="D9"/>
              </w:rPr>
              <w:t>kills</w:t>
            </w:r>
            <w:r w:rsidR="00BE2AAF" w:rsidRPr="00DD60A0">
              <w:rPr>
                <w:rFonts w:ascii="Roboto" w:eastAsia="Arial Unicode MS" w:hAnsi="Roboto"/>
                <w:b/>
                <w:color w:val="262626" w:themeColor="text1" w:themeTint="D9"/>
              </w:rPr>
              <w:t>:</w:t>
            </w:r>
          </w:p>
          <w:p w14:paraId="3A161ACC" w14:textId="05A05D3F" w:rsidR="001E3804" w:rsidRPr="00876FB5" w:rsidRDefault="00876FB5" w:rsidP="001E3804">
            <w:pPr>
              <w:pStyle w:val="Index1"/>
              <w:spacing w:before="0" w:after="0" w:line="240" w:lineRule="auto"/>
              <w:ind w:left="361" w:right="-214"/>
              <w:rPr>
                <w:rFonts w:ascii="Roboto" w:eastAsia="Arial Unicode MS" w:hAnsi="Roboto"/>
                <w:color w:val="262626" w:themeColor="text1" w:themeTint="D9"/>
                <w:lang w:val="en-GB"/>
              </w:rPr>
            </w:pPr>
            <w:r w:rsidRPr="00876FB5">
              <w:rPr>
                <w:rFonts w:ascii="Roboto" w:eastAsia="Arial Unicode MS" w:hAnsi="Roboto"/>
                <w:color w:val="262626" w:themeColor="text1" w:themeTint="D9"/>
                <w:lang w:val="en-GB"/>
              </w:rPr>
              <w:t>German</w:t>
            </w:r>
            <w:r w:rsidR="00C642DE" w:rsidRPr="00876FB5">
              <w:rPr>
                <w:rFonts w:ascii="Roboto" w:eastAsia="Arial Unicode MS" w:hAnsi="Roboto"/>
                <w:color w:val="262626" w:themeColor="text1" w:themeTint="D9"/>
                <w:lang w:val="en-GB"/>
              </w:rPr>
              <w:t xml:space="preserve"> </w:t>
            </w:r>
            <w:r w:rsidR="00110966" w:rsidRPr="00876FB5">
              <w:rPr>
                <w:rFonts w:ascii="Roboto" w:eastAsia="Arial Unicode MS" w:hAnsi="Roboto"/>
                <w:color w:val="262626" w:themeColor="text1" w:themeTint="D9"/>
                <w:lang w:val="en-GB"/>
              </w:rPr>
              <w:t>–</w:t>
            </w:r>
            <w:r w:rsidR="00D751FB">
              <w:rPr>
                <w:rFonts w:ascii="Roboto" w:eastAsia="Arial Unicode MS" w:hAnsi="Roboto"/>
                <w:color w:val="262626" w:themeColor="text1" w:themeTint="D9"/>
                <w:lang w:val="en-GB"/>
              </w:rPr>
              <w:t>Native Speaker</w:t>
            </w:r>
            <w:r w:rsidR="00C642DE" w:rsidRPr="00876FB5">
              <w:rPr>
                <w:rFonts w:ascii="Roboto" w:eastAsia="Arial Unicode MS" w:hAnsi="Roboto"/>
                <w:color w:val="262626" w:themeColor="text1" w:themeTint="D9"/>
                <w:lang w:val="en-GB"/>
              </w:rPr>
              <w:br/>
              <w:t xml:space="preserve">English </w:t>
            </w:r>
            <w:r w:rsidR="00457EFA" w:rsidRPr="00876FB5">
              <w:rPr>
                <w:rFonts w:ascii="Roboto" w:eastAsia="Arial Unicode MS" w:hAnsi="Roboto"/>
                <w:color w:val="262626" w:themeColor="text1" w:themeTint="D9"/>
                <w:lang w:val="en-GB"/>
              </w:rPr>
              <w:t>–</w:t>
            </w:r>
            <w:r w:rsidR="00C642DE" w:rsidRPr="00876FB5">
              <w:rPr>
                <w:rFonts w:ascii="Roboto" w:eastAsia="Arial Unicode MS" w:hAnsi="Roboto"/>
                <w:color w:val="262626" w:themeColor="text1" w:themeTint="D9"/>
                <w:lang w:val="en-GB"/>
              </w:rPr>
              <w:t xml:space="preserve"> </w:t>
            </w:r>
            <w:r w:rsidR="00D751FB">
              <w:rPr>
                <w:rFonts w:ascii="Roboto" w:eastAsia="Arial Unicode MS" w:hAnsi="Roboto"/>
                <w:color w:val="262626" w:themeColor="text1" w:themeTint="D9"/>
                <w:lang w:val="en-GB"/>
              </w:rPr>
              <w:t>B</w:t>
            </w:r>
            <w:r w:rsidRPr="00876FB5">
              <w:rPr>
                <w:rFonts w:ascii="Roboto" w:eastAsia="Arial Unicode MS" w:hAnsi="Roboto"/>
                <w:color w:val="262626" w:themeColor="text1" w:themeTint="D9"/>
                <w:lang w:val="en-GB"/>
              </w:rPr>
              <w:t>u</w:t>
            </w:r>
            <w:r>
              <w:rPr>
                <w:rFonts w:ascii="Roboto" w:eastAsia="Arial Unicode MS" w:hAnsi="Roboto"/>
                <w:color w:val="262626" w:themeColor="text1" w:themeTint="D9"/>
                <w:lang w:val="en-GB"/>
              </w:rPr>
              <w:t xml:space="preserve">siness </w:t>
            </w:r>
            <w:r w:rsidR="00D751FB">
              <w:rPr>
                <w:rFonts w:ascii="Roboto" w:eastAsia="Arial Unicode MS" w:hAnsi="Roboto"/>
                <w:color w:val="262626" w:themeColor="text1" w:themeTint="D9"/>
                <w:lang w:val="en-GB"/>
              </w:rPr>
              <w:t>F</w:t>
            </w:r>
            <w:r>
              <w:rPr>
                <w:rFonts w:ascii="Roboto" w:eastAsia="Arial Unicode MS" w:hAnsi="Roboto"/>
                <w:color w:val="262626" w:themeColor="text1" w:themeTint="D9"/>
                <w:lang w:val="en-GB"/>
              </w:rPr>
              <w:t>luent</w:t>
            </w:r>
          </w:p>
          <w:p w14:paraId="68E47874" w14:textId="6E6EB630" w:rsidR="001E3804" w:rsidRPr="001E3804" w:rsidRDefault="001E3804" w:rsidP="001E3804">
            <w:pPr>
              <w:pStyle w:val="Index1"/>
              <w:spacing w:before="0" w:after="0" w:line="240" w:lineRule="auto"/>
              <w:ind w:left="361" w:right="-214"/>
              <w:rPr>
                <w:rFonts w:ascii="Roboto" w:eastAsia="Arial Unicode MS" w:hAnsi="Roboto"/>
                <w:color w:val="262626" w:themeColor="text1" w:themeTint="D9"/>
              </w:rPr>
            </w:pPr>
            <w:r w:rsidRPr="00105DE2">
              <w:rPr>
                <w:rFonts w:ascii="Roboto" w:eastAsia="Arial Unicode MS" w:hAnsi="Roboto"/>
              </w:rPr>
              <w:t>Polish</w:t>
            </w:r>
            <w:r w:rsidRPr="001E3804">
              <w:rPr>
                <w:rFonts w:ascii="Roboto" w:eastAsia="Arial Unicode MS" w:hAnsi="Roboto"/>
                <w:color w:val="262626" w:themeColor="text1" w:themeTint="D9"/>
              </w:rPr>
              <w:t xml:space="preserve"> – </w:t>
            </w:r>
            <w:r w:rsidR="00D751FB">
              <w:rPr>
                <w:rFonts w:ascii="Roboto" w:eastAsia="Arial Unicode MS" w:hAnsi="Roboto"/>
                <w:color w:val="262626" w:themeColor="text1" w:themeTint="D9"/>
              </w:rPr>
              <w:t>B</w:t>
            </w:r>
            <w:r w:rsidR="00876FB5">
              <w:rPr>
                <w:rFonts w:ascii="Roboto" w:eastAsia="Arial Unicode MS" w:hAnsi="Roboto"/>
                <w:color w:val="262626" w:themeColor="text1" w:themeTint="D9"/>
              </w:rPr>
              <w:t xml:space="preserve">usiness </w:t>
            </w:r>
            <w:r w:rsidR="00D751FB">
              <w:rPr>
                <w:rFonts w:ascii="Roboto" w:eastAsia="Arial Unicode MS" w:hAnsi="Roboto"/>
                <w:color w:val="262626" w:themeColor="text1" w:themeTint="D9"/>
              </w:rPr>
              <w:t>F</w:t>
            </w:r>
            <w:r w:rsidR="00876FB5">
              <w:rPr>
                <w:rFonts w:ascii="Roboto" w:eastAsia="Arial Unicode MS" w:hAnsi="Roboto"/>
                <w:color w:val="262626" w:themeColor="text1" w:themeTint="D9"/>
              </w:rPr>
              <w:t>luent</w:t>
            </w:r>
          </w:p>
        </w:tc>
      </w:tr>
    </w:tbl>
    <w:p w14:paraId="03FAFE10" w14:textId="611A2352" w:rsidR="00C642DE" w:rsidRPr="00457EFA" w:rsidRDefault="00C642DE" w:rsidP="00C642DE">
      <w:pPr>
        <w:rPr>
          <w:rFonts w:ascii="Roboto" w:hAnsi="Roboto"/>
          <w:color w:val="262626" w:themeColor="text1" w:themeTint="D9"/>
        </w:rPr>
      </w:pPr>
      <w:r w:rsidRPr="00457EFA">
        <w:rPr>
          <w:rFonts w:ascii="Roboto" w:hAnsi="Roboto"/>
          <w:color w:val="262626" w:themeColor="text1" w:themeTint="D9"/>
        </w:rPr>
        <w:br w:type="textWrapping" w:clear="all"/>
      </w:r>
    </w:p>
    <w:tbl>
      <w:tblPr>
        <w:tblW w:w="9085"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9"/>
        <w:gridCol w:w="6246"/>
      </w:tblGrid>
      <w:tr w:rsidR="00240533" w:rsidRPr="0070722E" w14:paraId="6D4F9F29" w14:textId="77777777" w:rsidTr="00DD60A0">
        <w:trPr>
          <w:trHeight w:val="1854"/>
        </w:trPr>
        <w:tc>
          <w:tcPr>
            <w:tcW w:w="2839" w:type="dxa"/>
            <w:tcBorders>
              <w:right w:val="single" w:sz="4" w:space="0" w:color="auto"/>
            </w:tcBorders>
          </w:tcPr>
          <w:p w14:paraId="4EF167D4" w14:textId="28503A5D" w:rsidR="00240533" w:rsidRPr="002019F9" w:rsidRDefault="00D751FB" w:rsidP="00BE2AAF">
            <w:pPr>
              <w:rPr>
                <w:rFonts w:ascii="Roboto" w:eastAsia="Arial Unicode MS" w:hAnsi="Roboto"/>
                <w:b/>
                <w:color w:val="262626" w:themeColor="text1" w:themeTint="D9"/>
                <w:highlight w:val="yellow"/>
              </w:rPr>
            </w:pPr>
            <w:r w:rsidRPr="00371996">
              <w:rPr>
                <w:rFonts w:ascii="Roboto" w:eastAsia="Arial Unicode MS" w:hAnsi="Roboto"/>
                <w:color w:val="3DCE91"/>
              </w:rPr>
              <w:t>Skills</w:t>
            </w:r>
          </w:p>
        </w:tc>
        <w:tc>
          <w:tcPr>
            <w:tcW w:w="6246" w:type="dxa"/>
            <w:tcBorders>
              <w:left w:val="single" w:sz="4" w:space="0" w:color="auto"/>
            </w:tcBorders>
          </w:tcPr>
          <w:p w14:paraId="3EA0F550" w14:textId="37C2BC49" w:rsidR="004702E4" w:rsidRPr="004702E4" w:rsidRDefault="00EF36E5"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Big Data Platform Specialist</w:t>
            </w:r>
            <w:r w:rsidR="004702E4" w:rsidRPr="004702E4">
              <w:rPr>
                <w:rFonts w:ascii="Roboto" w:hAnsi="Roboto"/>
                <w:color w:val="262626" w:themeColor="text1" w:themeTint="D9"/>
                <w:sz w:val="20"/>
                <w:szCs w:val="20"/>
                <w:lang w:val="en-US"/>
              </w:rPr>
              <w:t xml:space="preserve"> with focus on Amazon Web Services &amp; Microsoft Azure</w:t>
            </w:r>
          </w:p>
          <w:p w14:paraId="3FEFCEE9" w14:textId="44BE0234" w:rsidR="004702E4" w:rsidRDefault="004702E4" w:rsidP="004702E4">
            <w:pPr>
              <w:pStyle w:val="ListParagraph"/>
              <w:numPr>
                <w:ilvl w:val="0"/>
                <w:numId w:val="18"/>
              </w:numPr>
              <w:rPr>
                <w:rFonts w:ascii="Roboto" w:hAnsi="Roboto"/>
                <w:color w:val="262626" w:themeColor="text1" w:themeTint="D9"/>
                <w:sz w:val="20"/>
                <w:szCs w:val="20"/>
                <w:lang w:val="en-US"/>
              </w:rPr>
            </w:pPr>
            <w:r w:rsidRPr="004702E4">
              <w:rPr>
                <w:rFonts w:ascii="Roboto" w:hAnsi="Roboto"/>
                <w:color w:val="262626" w:themeColor="text1" w:themeTint="D9"/>
                <w:sz w:val="20"/>
                <w:szCs w:val="20"/>
                <w:lang w:val="en-US"/>
              </w:rPr>
              <w:t>ETL Processes</w:t>
            </w:r>
            <w:r w:rsidR="000B3234">
              <w:rPr>
                <w:rFonts w:ascii="Roboto" w:hAnsi="Roboto"/>
                <w:color w:val="262626" w:themeColor="text1" w:themeTint="D9"/>
                <w:sz w:val="20"/>
                <w:szCs w:val="20"/>
                <w:lang w:val="en-US"/>
              </w:rPr>
              <w:t>/Pipelines</w:t>
            </w:r>
            <w:r w:rsidRPr="004702E4">
              <w:rPr>
                <w:rFonts w:ascii="Roboto" w:hAnsi="Roboto"/>
                <w:color w:val="262626" w:themeColor="text1" w:themeTint="D9"/>
                <w:sz w:val="20"/>
                <w:szCs w:val="20"/>
                <w:lang w:val="en-US"/>
              </w:rPr>
              <w:t xml:space="preserve"> &amp; Data Engineering</w:t>
            </w:r>
          </w:p>
          <w:p w14:paraId="48676759" w14:textId="40C0B70B" w:rsidR="00EF36E5" w:rsidRDefault="00EF36E5"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 xml:space="preserve">Architecture of Data Management </w:t>
            </w:r>
            <w:proofErr w:type="spellStart"/>
            <w:r>
              <w:rPr>
                <w:rFonts w:ascii="Roboto" w:hAnsi="Roboto"/>
                <w:color w:val="262626" w:themeColor="text1" w:themeTint="D9"/>
                <w:sz w:val="20"/>
                <w:szCs w:val="20"/>
                <w:lang w:val="en-US"/>
              </w:rPr>
              <w:t>Plaftorm</w:t>
            </w:r>
            <w:proofErr w:type="spellEnd"/>
            <w:r w:rsidR="00902B3D">
              <w:rPr>
                <w:rFonts w:ascii="Roboto" w:hAnsi="Roboto"/>
                <w:color w:val="262626" w:themeColor="text1" w:themeTint="D9"/>
                <w:sz w:val="20"/>
                <w:szCs w:val="20"/>
                <w:lang w:val="en-US"/>
              </w:rPr>
              <w:t xml:space="preserve"> in Enterprises</w:t>
            </w:r>
          </w:p>
          <w:p w14:paraId="3C3AFB23" w14:textId="5BF800A2" w:rsidR="00902B3D" w:rsidRPr="004702E4" w:rsidRDefault="00902B3D" w:rsidP="004702E4">
            <w:pPr>
              <w:pStyle w:val="ListParagraph"/>
              <w:numPr>
                <w:ilvl w:val="0"/>
                <w:numId w:val="18"/>
              </w:numPr>
              <w:rPr>
                <w:rFonts w:ascii="Roboto" w:hAnsi="Roboto"/>
                <w:color w:val="262626" w:themeColor="text1" w:themeTint="D9"/>
                <w:sz w:val="20"/>
                <w:szCs w:val="20"/>
                <w:lang w:val="en-US"/>
              </w:rPr>
            </w:pPr>
            <w:proofErr w:type="spellStart"/>
            <w:r>
              <w:rPr>
                <w:rFonts w:ascii="Roboto" w:hAnsi="Roboto"/>
                <w:color w:val="262626" w:themeColor="text1" w:themeTint="D9"/>
                <w:sz w:val="20"/>
                <w:szCs w:val="20"/>
                <w:lang w:val="en-US"/>
              </w:rPr>
              <w:t>Build up</w:t>
            </w:r>
            <w:proofErr w:type="spellEnd"/>
            <w:r>
              <w:rPr>
                <w:rFonts w:ascii="Roboto" w:hAnsi="Roboto"/>
                <w:color w:val="262626" w:themeColor="text1" w:themeTint="D9"/>
                <w:sz w:val="20"/>
                <w:szCs w:val="20"/>
                <w:lang w:val="en-US"/>
              </w:rPr>
              <w:t xml:space="preserve"> of Data Lakes &amp; Data </w:t>
            </w:r>
            <w:proofErr w:type="spellStart"/>
            <w:r>
              <w:rPr>
                <w:rFonts w:ascii="Roboto" w:hAnsi="Roboto"/>
                <w:color w:val="262626" w:themeColor="text1" w:themeTint="D9"/>
                <w:sz w:val="20"/>
                <w:szCs w:val="20"/>
                <w:lang w:val="en-US"/>
              </w:rPr>
              <w:t>Lakehouses</w:t>
            </w:r>
            <w:proofErr w:type="spellEnd"/>
          </w:p>
          <w:p w14:paraId="02E1F95F" w14:textId="77777777" w:rsidR="004702E4" w:rsidRPr="00030315" w:rsidRDefault="004702E4" w:rsidP="004702E4">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Application migrations using cloud services</w:t>
            </w:r>
          </w:p>
          <w:p w14:paraId="25EC0F30" w14:textId="5C6B85A5" w:rsidR="00902B3D" w:rsidRPr="00902B3D" w:rsidRDefault="004702E4" w:rsidP="00902B3D">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Consulting &amp; implementation of automation concepts</w:t>
            </w:r>
            <w:r w:rsidR="00902B3D">
              <w:rPr>
                <w:rFonts w:ascii="Roboto" w:hAnsi="Roboto"/>
                <w:color w:val="262626" w:themeColor="text1" w:themeTint="D9"/>
                <w:sz w:val="20"/>
                <w:szCs w:val="20"/>
                <w:lang w:val="en-US"/>
              </w:rPr>
              <w:t xml:space="preserve"> especially DevOps</w:t>
            </w:r>
          </w:p>
          <w:p w14:paraId="6EA63107" w14:textId="77777777" w:rsidR="00902B3D" w:rsidRDefault="004702E4" w:rsidP="004702E4">
            <w:pPr>
              <w:pStyle w:val="ListParagraph"/>
              <w:numPr>
                <w:ilvl w:val="0"/>
                <w:numId w:val="18"/>
              </w:numPr>
              <w:rPr>
                <w:rFonts w:ascii="Roboto" w:hAnsi="Roboto"/>
                <w:color w:val="262626" w:themeColor="text1" w:themeTint="D9"/>
                <w:sz w:val="20"/>
                <w:szCs w:val="20"/>
                <w:lang w:val="en-US"/>
              </w:rPr>
            </w:pPr>
            <w:r w:rsidRPr="00030315">
              <w:rPr>
                <w:rFonts w:ascii="Roboto" w:hAnsi="Roboto"/>
                <w:color w:val="262626" w:themeColor="text1" w:themeTint="D9"/>
                <w:sz w:val="20"/>
                <w:szCs w:val="20"/>
                <w:lang w:val="en-US"/>
              </w:rPr>
              <w:t>Integration of Active</w:t>
            </w:r>
            <w:r w:rsidR="00902B3D">
              <w:rPr>
                <w:rFonts w:ascii="Roboto" w:hAnsi="Roboto"/>
                <w:color w:val="262626" w:themeColor="text1" w:themeTint="D9"/>
                <w:sz w:val="20"/>
                <w:szCs w:val="20"/>
                <w:lang w:val="en-US"/>
              </w:rPr>
              <w:t xml:space="preserve"> </w:t>
            </w:r>
            <w:r w:rsidRPr="00030315">
              <w:rPr>
                <w:rFonts w:ascii="Roboto" w:hAnsi="Roboto"/>
                <w:color w:val="262626" w:themeColor="text1" w:themeTint="D9"/>
                <w:sz w:val="20"/>
                <w:szCs w:val="20"/>
                <w:lang w:val="en-US"/>
              </w:rPr>
              <w:t>Directory, security concepts and compliance requirements</w:t>
            </w:r>
          </w:p>
          <w:p w14:paraId="4E9E0738" w14:textId="77777777" w:rsidR="004702E4" w:rsidRDefault="00902B3D" w:rsidP="004702E4">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M</w:t>
            </w:r>
            <w:r w:rsidR="004702E4" w:rsidRPr="00030315">
              <w:rPr>
                <w:rFonts w:ascii="Roboto" w:hAnsi="Roboto"/>
                <w:color w:val="262626" w:themeColor="text1" w:themeTint="D9"/>
                <w:sz w:val="20"/>
                <w:szCs w:val="20"/>
                <w:lang w:val="en-US"/>
              </w:rPr>
              <w:t xml:space="preserve">onitoring and </w:t>
            </w:r>
            <w:r>
              <w:rPr>
                <w:rFonts w:ascii="Roboto" w:hAnsi="Roboto"/>
                <w:color w:val="262626" w:themeColor="text1" w:themeTint="D9"/>
                <w:sz w:val="20"/>
                <w:szCs w:val="20"/>
                <w:lang w:val="en-US"/>
              </w:rPr>
              <w:t>L</w:t>
            </w:r>
            <w:r w:rsidR="004702E4" w:rsidRPr="00030315">
              <w:rPr>
                <w:rFonts w:ascii="Roboto" w:hAnsi="Roboto"/>
                <w:color w:val="262626" w:themeColor="text1" w:themeTint="D9"/>
                <w:sz w:val="20"/>
                <w:szCs w:val="20"/>
                <w:lang w:val="en-US"/>
              </w:rPr>
              <w:t>ogging</w:t>
            </w:r>
          </w:p>
          <w:p w14:paraId="2A432783" w14:textId="12BCE3A8" w:rsidR="000168BC" w:rsidRPr="004702E4" w:rsidRDefault="001E381F" w:rsidP="004702E4">
            <w:pPr>
              <w:pStyle w:val="ListParagraph"/>
              <w:numPr>
                <w:ilvl w:val="0"/>
                <w:numId w:val="18"/>
              </w:numPr>
              <w:rPr>
                <w:rFonts w:ascii="Roboto" w:hAnsi="Roboto"/>
                <w:color w:val="262626" w:themeColor="text1" w:themeTint="D9"/>
                <w:sz w:val="20"/>
                <w:szCs w:val="20"/>
                <w:lang w:val="en-US"/>
              </w:rPr>
            </w:pPr>
            <w:r w:rsidRPr="00F15017">
              <w:rPr>
                <w:rFonts w:ascii="Roboto" w:hAnsi="Roboto"/>
                <w:color w:val="262626" w:themeColor="text1" w:themeTint="D9"/>
                <w:sz w:val="20"/>
                <w:szCs w:val="20"/>
                <w:lang w:val="en-US"/>
              </w:rPr>
              <w:t>Confident</w:t>
            </w:r>
            <w:r w:rsidR="000168BC">
              <w:rPr>
                <w:rFonts w:ascii="Roboto" w:hAnsi="Roboto"/>
                <w:color w:val="262626" w:themeColor="text1" w:themeTint="D9"/>
                <w:sz w:val="20"/>
                <w:szCs w:val="20"/>
                <w:lang w:val="en-US"/>
              </w:rPr>
              <w:t xml:space="preserve"> in Python, SQL, TypeScript, Golang</w:t>
            </w:r>
          </w:p>
        </w:tc>
      </w:tr>
    </w:tbl>
    <w:p w14:paraId="2A663F9A" w14:textId="77777777" w:rsidR="00C642DE" w:rsidRPr="004702E4" w:rsidRDefault="00C642DE" w:rsidP="00C642DE">
      <w:pPr>
        <w:spacing w:after="60"/>
        <w:rPr>
          <w:rFonts w:ascii="Roboto" w:eastAsia="Arial Unicode MS" w:hAnsi="Roboto"/>
          <w:color w:val="262626" w:themeColor="text1" w:themeTint="D9"/>
          <w:highlight w:val="yellow"/>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70722E" w14:paraId="55BD09C3" w14:textId="77777777" w:rsidTr="00902B3D">
        <w:trPr>
          <w:trHeight w:val="531"/>
        </w:trPr>
        <w:tc>
          <w:tcPr>
            <w:tcW w:w="2835" w:type="dxa"/>
            <w:tcBorders>
              <w:right w:val="single" w:sz="4" w:space="0" w:color="auto"/>
            </w:tcBorders>
          </w:tcPr>
          <w:p w14:paraId="2FA2D295" w14:textId="6E899D8F" w:rsidR="003B13C5" w:rsidRPr="00F046C8" w:rsidRDefault="004702E4" w:rsidP="00BE2AAF">
            <w:pPr>
              <w:rPr>
                <w:rFonts w:ascii="Roboto" w:eastAsia="Arial Unicode MS" w:hAnsi="Roboto"/>
                <w:b/>
                <w:color w:val="1CBFFF"/>
                <w:highlight w:val="yellow"/>
              </w:rPr>
            </w:pPr>
            <w:r w:rsidRPr="00371996">
              <w:rPr>
                <w:rFonts w:ascii="Roboto" w:eastAsia="Arial Unicode MS" w:hAnsi="Roboto"/>
                <w:color w:val="3DCE91"/>
              </w:rPr>
              <w:t xml:space="preserve">Methodological and </w:t>
            </w:r>
            <w:r w:rsidR="00D751FB" w:rsidRPr="00371996">
              <w:rPr>
                <w:rFonts w:ascii="Roboto" w:eastAsia="Arial Unicode MS" w:hAnsi="Roboto"/>
                <w:color w:val="3DCE91"/>
              </w:rPr>
              <w:t>Technical Focus</w:t>
            </w:r>
          </w:p>
        </w:tc>
        <w:tc>
          <w:tcPr>
            <w:tcW w:w="6237" w:type="dxa"/>
            <w:tcBorders>
              <w:left w:val="single" w:sz="4" w:space="0" w:color="auto"/>
            </w:tcBorders>
          </w:tcPr>
          <w:p w14:paraId="5501C5C5" w14:textId="152B1A87" w:rsidR="001D458D" w:rsidRDefault="00DC4346" w:rsidP="00457EFA">
            <w:pPr>
              <w:pStyle w:val="ListParagraph"/>
              <w:numPr>
                <w:ilvl w:val="0"/>
                <w:numId w:val="18"/>
              </w:numPr>
              <w:rPr>
                <w:rFonts w:ascii="Roboto" w:hAnsi="Roboto"/>
                <w:color w:val="262626" w:themeColor="text1" w:themeTint="D9"/>
                <w:sz w:val="20"/>
                <w:szCs w:val="20"/>
                <w:lang w:val="en-US"/>
              </w:rPr>
            </w:pPr>
            <w:r>
              <w:rPr>
                <w:rFonts w:ascii="Roboto" w:hAnsi="Roboto"/>
                <w:color w:val="262626" w:themeColor="text1" w:themeTint="D9"/>
                <w:sz w:val="20"/>
                <w:szCs w:val="20"/>
                <w:lang w:val="en-US"/>
              </w:rPr>
              <w:t xml:space="preserve">Big Data </w:t>
            </w:r>
            <w:r w:rsidR="001D458D">
              <w:rPr>
                <w:rFonts w:ascii="Roboto" w:hAnsi="Roboto"/>
                <w:color w:val="262626" w:themeColor="text1" w:themeTint="D9"/>
                <w:sz w:val="20"/>
                <w:szCs w:val="20"/>
                <w:lang w:val="en-US"/>
              </w:rPr>
              <w:t>Cloud Architecture (AWS &amp; Microsoft Azure)</w:t>
            </w:r>
          </w:p>
          <w:p w14:paraId="09B3B4F1" w14:textId="331F2268" w:rsidR="00050764" w:rsidRDefault="00D00780" w:rsidP="00050764">
            <w:pPr>
              <w:pStyle w:val="ListParagraph"/>
              <w:numPr>
                <w:ilvl w:val="0"/>
                <w:numId w:val="18"/>
              </w:numPr>
              <w:rPr>
                <w:rFonts w:ascii="Roboto" w:hAnsi="Roboto"/>
                <w:color w:val="262626" w:themeColor="text1" w:themeTint="D9"/>
                <w:sz w:val="20"/>
                <w:szCs w:val="20"/>
                <w:lang w:val="en-US"/>
              </w:rPr>
            </w:pPr>
            <w:r w:rsidRPr="001D458D">
              <w:rPr>
                <w:rFonts w:ascii="Roboto" w:hAnsi="Roboto"/>
                <w:color w:val="262626" w:themeColor="text1" w:themeTint="D9"/>
                <w:sz w:val="20"/>
                <w:szCs w:val="20"/>
                <w:lang w:val="en-US"/>
              </w:rPr>
              <w:t>Data Engineering (</w:t>
            </w:r>
            <w:r w:rsidR="000B3234" w:rsidRPr="001D458D">
              <w:rPr>
                <w:rFonts w:ascii="Roboto" w:hAnsi="Roboto"/>
                <w:color w:val="262626" w:themeColor="text1" w:themeTint="D9"/>
                <w:sz w:val="20"/>
                <w:szCs w:val="20"/>
                <w:lang w:val="en-US"/>
              </w:rPr>
              <w:t>Databricks,</w:t>
            </w:r>
            <w:r w:rsidR="00902B3D">
              <w:rPr>
                <w:rFonts w:ascii="Roboto" w:hAnsi="Roboto"/>
                <w:color w:val="262626" w:themeColor="text1" w:themeTint="D9"/>
                <w:sz w:val="20"/>
                <w:szCs w:val="20"/>
                <w:lang w:val="en-US"/>
              </w:rPr>
              <w:t xml:space="preserve"> Synapse Analytics,</w:t>
            </w:r>
            <w:r w:rsidR="00C62E19">
              <w:rPr>
                <w:rFonts w:ascii="Roboto" w:hAnsi="Roboto"/>
                <w:color w:val="262626" w:themeColor="text1" w:themeTint="D9"/>
                <w:sz w:val="20"/>
                <w:szCs w:val="20"/>
                <w:lang w:val="en-US"/>
              </w:rPr>
              <w:t xml:space="preserve"> Fabric,</w:t>
            </w:r>
            <w:r w:rsidR="000B3234" w:rsidRPr="001D458D">
              <w:rPr>
                <w:rFonts w:ascii="Roboto" w:hAnsi="Roboto"/>
                <w:color w:val="262626" w:themeColor="text1" w:themeTint="D9"/>
                <w:sz w:val="20"/>
                <w:szCs w:val="20"/>
                <w:lang w:val="en-US"/>
              </w:rPr>
              <w:t xml:space="preserve"> Apache Spark, </w:t>
            </w:r>
            <w:r w:rsidRPr="001D458D">
              <w:rPr>
                <w:rFonts w:ascii="Roboto" w:hAnsi="Roboto"/>
                <w:color w:val="262626" w:themeColor="text1" w:themeTint="D9"/>
                <w:sz w:val="20"/>
                <w:szCs w:val="20"/>
                <w:lang w:val="en-US"/>
              </w:rPr>
              <w:t>AWS Glue, Athena, Redshift &amp; EMR)</w:t>
            </w:r>
          </w:p>
          <w:p w14:paraId="1FB74ACB" w14:textId="3924E18B" w:rsidR="000168BC" w:rsidRPr="000168BC" w:rsidRDefault="007A1781" w:rsidP="000168BC">
            <w:pPr>
              <w:pStyle w:val="ListParagraph"/>
              <w:numPr>
                <w:ilvl w:val="0"/>
                <w:numId w:val="18"/>
              </w:numPr>
              <w:rPr>
                <w:rFonts w:ascii="Roboto" w:hAnsi="Roboto"/>
                <w:color w:val="262626" w:themeColor="text1" w:themeTint="D9"/>
                <w:sz w:val="20"/>
                <w:szCs w:val="20"/>
                <w:lang w:val="en-US"/>
              </w:rPr>
            </w:pPr>
            <w:r w:rsidRPr="001D458D">
              <w:rPr>
                <w:rFonts w:ascii="Roboto" w:hAnsi="Roboto"/>
                <w:color w:val="262626" w:themeColor="text1" w:themeTint="D9"/>
                <w:sz w:val="20"/>
                <w:szCs w:val="20"/>
                <w:lang w:val="en-US"/>
              </w:rPr>
              <w:t>Infrastructure as Code (</w:t>
            </w:r>
            <w:r w:rsidR="001D458D">
              <w:rPr>
                <w:rFonts w:ascii="Roboto" w:hAnsi="Roboto"/>
                <w:color w:val="262626" w:themeColor="text1" w:themeTint="D9"/>
                <w:sz w:val="20"/>
                <w:szCs w:val="20"/>
                <w:lang w:val="en-US"/>
              </w:rPr>
              <w:t>Terraform,</w:t>
            </w:r>
            <w:r w:rsidR="00C62E19">
              <w:rPr>
                <w:rFonts w:ascii="Roboto" w:hAnsi="Roboto"/>
                <w:color w:val="262626" w:themeColor="text1" w:themeTint="D9"/>
                <w:sz w:val="20"/>
                <w:szCs w:val="20"/>
                <w:lang w:val="en-US"/>
              </w:rPr>
              <w:t xml:space="preserve"> </w:t>
            </w:r>
            <w:proofErr w:type="spellStart"/>
            <w:r w:rsidR="00C62E19">
              <w:rPr>
                <w:rFonts w:ascii="Roboto" w:hAnsi="Roboto"/>
                <w:color w:val="262626" w:themeColor="text1" w:themeTint="D9"/>
                <w:sz w:val="20"/>
                <w:szCs w:val="20"/>
                <w:lang w:val="en-US"/>
              </w:rPr>
              <w:t>Pulumi</w:t>
            </w:r>
            <w:proofErr w:type="spellEnd"/>
            <w:r w:rsidR="00C62E19">
              <w:rPr>
                <w:rFonts w:ascii="Roboto" w:hAnsi="Roboto"/>
                <w:color w:val="262626" w:themeColor="text1" w:themeTint="D9"/>
                <w:sz w:val="20"/>
                <w:szCs w:val="20"/>
                <w:lang w:val="en-US"/>
              </w:rPr>
              <w:t>,</w:t>
            </w:r>
            <w:r w:rsidR="001D458D">
              <w:rPr>
                <w:rFonts w:ascii="Roboto" w:hAnsi="Roboto"/>
                <w:color w:val="262626" w:themeColor="text1" w:themeTint="D9"/>
                <w:sz w:val="20"/>
                <w:szCs w:val="20"/>
                <w:lang w:val="en-US"/>
              </w:rPr>
              <w:t xml:space="preserve"> </w:t>
            </w:r>
            <w:r w:rsidRPr="001D458D">
              <w:rPr>
                <w:rFonts w:ascii="Roboto" w:hAnsi="Roboto"/>
                <w:color w:val="262626" w:themeColor="text1" w:themeTint="D9"/>
                <w:sz w:val="20"/>
                <w:szCs w:val="20"/>
                <w:lang w:val="en-US"/>
              </w:rPr>
              <w:t xml:space="preserve">AWS </w:t>
            </w:r>
            <w:r w:rsidR="0049700D">
              <w:rPr>
                <w:rFonts w:ascii="Roboto" w:hAnsi="Roboto"/>
                <w:color w:val="262626" w:themeColor="text1" w:themeTint="D9"/>
                <w:sz w:val="20"/>
                <w:szCs w:val="20"/>
                <w:lang w:val="en-US"/>
              </w:rPr>
              <w:t>CDK</w:t>
            </w:r>
            <w:r w:rsidR="00902B3D">
              <w:rPr>
                <w:rFonts w:ascii="Roboto" w:hAnsi="Roboto"/>
                <w:color w:val="262626" w:themeColor="text1" w:themeTint="D9"/>
                <w:sz w:val="20"/>
                <w:szCs w:val="20"/>
                <w:lang w:val="en-US"/>
              </w:rPr>
              <w:t>, ARM</w:t>
            </w:r>
            <w:r w:rsidRPr="001D458D">
              <w:rPr>
                <w:rFonts w:ascii="Roboto" w:hAnsi="Roboto"/>
                <w:color w:val="262626" w:themeColor="text1" w:themeTint="D9"/>
                <w:sz w:val="20"/>
                <w:szCs w:val="20"/>
                <w:lang w:val="en-US"/>
              </w:rPr>
              <w:t>)</w:t>
            </w:r>
          </w:p>
        </w:tc>
      </w:tr>
    </w:tbl>
    <w:p w14:paraId="3A60254D" w14:textId="4B902554" w:rsidR="003B13C5" w:rsidRPr="00D96153" w:rsidRDefault="003B13C5" w:rsidP="00C642DE">
      <w:pPr>
        <w:spacing w:after="60"/>
        <w:rPr>
          <w:rFonts w:ascii="Roboto" w:eastAsia="Arial Unicode MS" w:hAnsi="Roboto"/>
          <w:color w:val="262626" w:themeColor="text1" w:themeTint="D9"/>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951EFB" w14:paraId="12D3FFEB" w14:textId="77777777" w:rsidTr="007E10BC">
        <w:trPr>
          <w:trHeight w:val="1449"/>
        </w:trPr>
        <w:tc>
          <w:tcPr>
            <w:tcW w:w="2835" w:type="dxa"/>
            <w:tcBorders>
              <w:right w:val="single" w:sz="4" w:space="0" w:color="auto"/>
            </w:tcBorders>
          </w:tcPr>
          <w:p w14:paraId="491C9A77" w14:textId="79903B41" w:rsidR="00E50F1F" w:rsidRPr="00D96153" w:rsidRDefault="00E50F1F" w:rsidP="00BE2AAF">
            <w:pPr>
              <w:rPr>
                <w:rFonts w:ascii="Roboto" w:eastAsia="Arial Unicode MS" w:hAnsi="Roboto"/>
                <w:color w:val="2494D8"/>
                <w:lang w:val="en-GB"/>
              </w:rPr>
            </w:pPr>
          </w:p>
          <w:p w14:paraId="7A21086B" w14:textId="613B84FB" w:rsidR="009005BE" w:rsidRPr="00F046C8" w:rsidRDefault="00A54F3E" w:rsidP="009005BE">
            <w:pPr>
              <w:rPr>
                <w:color w:val="1CBFFF"/>
              </w:rPr>
            </w:pPr>
            <w:r w:rsidRPr="00371996">
              <w:rPr>
                <w:rFonts w:ascii="Roboto" w:eastAsia="Arial Unicode MS" w:hAnsi="Roboto"/>
                <w:color w:val="3DCE91"/>
              </w:rPr>
              <w:t>Certifications</w:t>
            </w:r>
            <w:r w:rsidRPr="00F046C8">
              <w:rPr>
                <w:color w:val="1CBFFF"/>
              </w:rPr>
              <w:t xml:space="preserve"> </w:t>
            </w:r>
            <w:r w:rsidR="009005BE" w:rsidRPr="00F046C8">
              <w:rPr>
                <w:color w:val="1CBFFF"/>
              </w:rPr>
              <w:fldChar w:fldCharType="begin"/>
            </w:r>
            <w:r w:rsidR="009005BE" w:rsidRPr="00F046C8">
              <w:rPr>
                <w:color w:val="1CBFFF"/>
              </w:rPr>
              <w:instrText xml:space="preserve"> INCLUDEPICTURE "/var/folders/ds/g7zvf6551xjbhmxgyrptg6br0000gn/T/com.microsoft.Word/WebArchiveCopyPasteTempFiles/cidimage002.png@01D4E0A1.7ED805F0" \* MERGEFORMATINET </w:instrText>
            </w:r>
            <w:r w:rsidR="009005BE" w:rsidRPr="00F046C8">
              <w:rPr>
                <w:color w:val="1CBFFF"/>
              </w:rPr>
              <w:fldChar w:fldCharType="end"/>
            </w:r>
          </w:p>
          <w:p w14:paraId="604CDF50" w14:textId="5FBC492F" w:rsidR="00BE2AAF" w:rsidRPr="007F55A6" w:rsidRDefault="00BE2AAF" w:rsidP="001A2D57">
            <w:pPr>
              <w:pStyle w:val="0Einzug0EbmEnde"/>
              <w:spacing w:before="60" w:after="60" w:line="240" w:lineRule="auto"/>
              <w:ind w:left="0"/>
              <w:rPr>
                <w:rFonts w:ascii="Roboto" w:eastAsia="Arial Unicode MS" w:hAnsi="Roboto"/>
                <w:b/>
                <w:color w:val="262626" w:themeColor="text1" w:themeTint="D9"/>
              </w:rPr>
            </w:pPr>
          </w:p>
        </w:tc>
        <w:tc>
          <w:tcPr>
            <w:tcW w:w="6237" w:type="dxa"/>
            <w:tcBorders>
              <w:left w:val="single" w:sz="4" w:space="0" w:color="auto"/>
            </w:tcBorders>
          </w:tcPr>
          <w:p w14:paraId="7D2C1238" w14:textId="77777777" w:rsidR="001D458D" w:rsidRPr="00F15017" w:rsidRDefault="001D458D" w:rsidP="001D458D">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Azure Solutions Architect Expert:</w:t>
            </w:r>
          </w:p>
          <w:p w14:paraId="1EC3D84B" w14:textId="77777777" w:rsidR="001D458D" w:rsidRPr="00F15017" w:rsidRDefault="001D458D" w:rsidP="001D458D">
            <w:pPr>
              <w:pStyle w:val="ListParagraph"/>
              <w:numPr>
                <w:ilvl w:val="1"/>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AZ-300: Microsoft Azure Architect Technologies</w:t>
            </w:r>
          </w:p>
          <w:p w14:paraId="5CE2A04A" w14:textId="1BCB5AFA" w:rsidR="001D458D" w:rsidRPr="00F15017" w:rsidRDefault="001D458D" w:rsidP="001D458D">
            <w:pPr>
              <w:pStyle w:val="ListParagraph"/>
              <w:numPr>
                <w:ilvl w:val="1"/>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AZ-301: Microsoft Azure Architect Design</w:t>
            </w:r>
          </w:p>
          <w:p w14:paraId="420D6F6C" w14:textId="286E3BBA" w:rsidR="006B6863" w:rsidRPr="00F15017" w:rsidRDefault="006B6863" w:rsidP="006B6863">
            <w:pPr>
              <w:pStyle w:val="ListParagraph"/>
              <w:numPr>
                <w:ilvl w:val="0"/>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 xml:space="preserve">Databricks Certified Associate Developer </w:t>
            </w:r>
          </w:p>
          <w:p w14:paraId="7DE7D619" w14:textId="1514F6CF" w:rsidR="006B6863" w:rsidRPr="00F15017" w:rsidRDefault="006B6863" w:rsidP="006B6863">
            <w:pPr>
              <w:pStyle w:val="ListParagraph"/>
              <w:numPr>
                <w:ilvl w:val="1"/>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for Apache Spark 3.0</w:t>
            </w:r>
          </w:p>
          <w:p w14:paraId="604D2669" w14:textId="3F018660" w:rsidR="001D458D" w:rsidRPr="00F15017" w:rsidRDefault="001D458D" w:rsidP="001D458D">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HashiCorp Certified: Terraform Associate</w:t>
            </w:r>
          </w:p>
          <w:p w14:paraId="4B9AA1ED" w14:textId="26C8BC2D" w:rsidR="007B4358" w:rsidRPr="00F15017" w:rsidRDefault="007B4358" w:rsidP="00945368">
            <w:pPr>
              <w:pStyle w:val="ListParagraph"/>
              <w:numPr>
                <w:ilvl w:val="0"/>
                <w:numId w:val="18"/>
              </w:numPr>
              <w:rPr>
                <w:rFonts w:ascii="Roboto" w:hAnsi="Roboto"/>
                <w:color w:val="262626" w:themeColor="text1" w:themeTint="D9"/>
                <w:sz w:val="20"/>
                <w:szCs w:val="20"/>
                <w:lang w:val="en-GB"/>
              </w:rPr>
            </w:pPr>
            <w:r w:rsidRPr="00F15017">
              <w:rPr>
                <w:rFonts w:ascii="Roboto" w:hAnsi="Roboto"/>
                <w:color w:val="262626" w:themeColor="text1" w:themeTint="D9"/>
                <w:sz w:val="20"/>
                <w:szCs w:val="20"/>
                <w:lang w:val="en-GB"/>
              </w:rPr>
              <w:t xml:space="preserve">AWS Certified Machine Learning </w:t>
            </w:r>
            <w:r w:rsidR="00313D3D" w:rsidRPr="00F15017">
              <w:rPr>
                <w:rFonts w:ascii="Roboto" w:hAnsi="Roboto"/>
                <w:color w:val="262626" w:themeColor="text1" w:themeTint="D9"/>
                <w:sz w:val="20"/>
                <w:szCs w:val="20"/>
                <w:lang w:val="en-GB"/>
              </w:rPr>
              <w:t>–</w:t>
            </w:r>
            <w:r w:rsidRPr="00F15017">
              <w:rPr>
                <w:rFonts w:ascii="Roboto" w:hAnsi="Roboto"/>
                <w:color w:val="262626" w:themeColor="text1" w:themeTint="D9"/>
                <w:sz w:val="20"/>
                <w:szCs w:val="20"/>
                <w:lang w:val="en-GB"/>
              </w:rPr>
              <w:t xml:space="preserve"> Specialty</w:t>
            </w:r>
          </w:p>
          <w:p w14:paraId="4F0D2D70" w14:textId="0DE93C55" w:rsidR="00313D3D" w:rsidRPr="00F15017" w:rsidRDefault="00313D3D"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Certified Solutions Architect – Associate</w:t>
            </w:r>
          </w:p>
          <w:p w14:paraId="001FF661" w14:textId="6CEC9846" w:rsidR="00945368" w:rsidRPr="00F15017" w:rsidRDefault="00945368"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 xml:space="preserve">AWS Certified </w:t>
            </w:r>
            <w:r w:rsidR="00695DCE" w:rsidRPr="00F15017">
              <w:rPr>
                <w:rFonts w:ascii="Roboto" w:hAnsi="Roboto"/>
                <w:color w:val="262626" w:themeColor="text1" w:themeTint="D9"/>
                <w:sz w:val="20"/>
                <w:szCs w:val="20"/>
              </w:rPr>
              <w:t>Cloud Practitioner</w:t>
            </w:r>
          </w:p>
          <w:p w14:paraId="4D7B0F50" w14:textId="0D8C373E" w:rsidR="00945368" w:rsidRPr="00F15017" w:rsidRDefault="00945368" w:rsidP="00945368">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Technical Professional</w:t>
            </w:r>
          </w:p>
          <w:p w14:paraId="07318BFC" w14:textId="315B602D" w:rsidR="00694894" w:rsidRPr="00694894" w:rsidRDefault="007C64E7" w:rsidP="00694894">
            <w:pPr>
              <w:pStyle w:val="ListParagraph"/>
              <w:numPr>
                <w:ilvl w:val="0"/>
                <w:numId w:val="18"/>
              </w:numPr>
              <w:rPr>
                <w:rFonts w:ascii="Roboto" w:hAnsi="Roboto"/>
                <w:color w:val="262626" w:themeColor="text1" w:themeTint="D9"/>
                <w:sz w:val="20"/>
                <w:szCs w:val="20"/>
              </w:rPr>
            </w:pPr>
            <w:r w:rsidRPr="00F15017">
              <w:rPr>
                <w:rFonts w:ascii="Roboto" w:hAnsi="Roboto"/>
                <w:color w:val="262626" w:themeColor="text1" w:themeTint="D9"/>
                <w:sz w:val="20"/>
                <w:szCs w:val="20"/>
              </w:rPr>
              <w:t>AWS Business Professional</w:t>
            </w:r>
          </w:p>
        </w:tc>
      </w:tr>
      <w:tr w:rsidR="003B13C5" w:rsidRPr="0070722E" w14:paraId="46E54121" w14:textId="77777777" w:rsidTr="001A2D57">
        <w:tc>
          <w:tcPr>
            <w:tcW w:w="2835" w:type="dxa"/>
            <w:tcBorders>
              <w:right w:val="single" w:sz="4" w:space="0" w:color="auto"/>
            </w:tcBorders>
          </w:tcPr>
          <w:p w14:paraId="57F95432" w14:textId="79F01A73" w:rsidR="00E50F1F" w:rsidRDefault="00E50F1F" w:rsidP="0003618A">
            <w:pPr>
              <w:rPr>
                <w:rFonts w:ascii="Roboto" w:eastAsia="Arial Unicode MS" w:hAnsi="Roboto"/>
                <w:color w:val="2494D8"/>
              </w:rPr>
            </w:pPr>
          </w:p>
          <w:p w14:paraId="5B253542" w14:textId="77777777" w:rsidR="002019F9" w:rsidRDefault="00A54F3E" w:rsidP="0003618A">
            <w:pPr>
              <w:rPr>
                <w:rFonts w:ascii="Roboto" w:eastAsia="Arial Unicode MS" w:hAnsi="Roboto"/>
                <w:color w:val="3DCE91"/>
              </w:rPr>
            </w:pPr>
            <w:r w:rsidRPr="00371996">
              <w:rPr>
                <w:rFonts w:ascii="Roboto" w:eastAsia="Arial Unicode MS" w:hAnsi="Roboto"/>
                <w:color w:val="3DCE91"/>
              </w:rPr>
              <w:t>Projects</w:t>
            </w:r>
          </w:p>
          <w:p w14:paraId="67279A56" w14:textId="77777777" w:rsidR="00B16CE9" w:rsidRDefault="00B16CE9" w:rsidP="0003618A">
            <w:pPr>
              <w:rPr>
                <w:rFonts w:ascii="Roboto" w:eastAsia="Arial Unicode MS" w:hAnsi="Roboto"/>
                <w:color w:val="3DCE91"/>
              </w:rPr>
            </w:pPr>
          </w:p>
          <w:p w14:paraId="680D759B" w14:textId="77777777" w:rsidR="00B16CE9" w:rsidRDefault="00B16CE9" w:rsidP="0003618A">
            <w:pPr>
              <w:rPr>
                <w:rFonts w:ascii="Roboto" w:eastAsia="Arial Unicode MS" w:hAnsi="Roboto"/>
                <w:color w:val="3DCE91"/>
              </w:rPr>
            </w:pPr>
          </w:p>
          <w:p w14:paraId="43B7EF32" w14:textId="77777777" w:rsidR="00B16CE9" w:rsidRDefault="00B16CE9" w:rsidP="0003618A">
            <w:pPr>
              <w:rPr>
                <w:rFonts w:ascii="Roboto" w:eastAsia="Arial Unicode MS" w:hAnsi="Roboto"/>
                <w:color w:val="3DCE91"/>
              </w:rPr>
            </w:pPr>
          </w:p>
          <w:p w14:paraId="3CD1E8E2" w14:textId="77777777" w:rsidR="00B16CE9" w:rsidRDefault="00B16CE9" w:rsidP="0003618A">
            <w:pPr>
              <w:rPr>
                <w:rFonts w:ascii="Roboto" w:eastAsia="Arial Unicode MS" w:hAnsi="Roboto"/>
                <w:color w:val="3DCE91"/>
              </w:rPr>
            </w:pPr>
          </w:p>
          <w:p w14:paraId="3A56B5A4" w14:textId="77777777" w:rsidR="00B16CE9" w:rsidRDefault="00B16CE9" w:rsidP="0003618A">
            <w:pPr>
              <w:rPr>
                <w:rFonts w:ascii="Roboto" w:eastAsia="Arial Unicode MS" w:hAnsi="Roboto"/>
                <w:color w:val="3DCE91"/>
              </w:rPr>
            </w:pPr>
          </w:p>
          <w:p w14:paraId="511DA140" w14:textId="196DC45B" w:rsidR="00B16CE9" w:rsidRPr="00192457" w:rsidRDefault="00055AD7" w:rsidP="0003618A">
            <w:pPr>
              <w:rPr>
                <w:rFonts w:ascii="Roboto" w:eastAsia="Arial Unicode MS" w:hAnsi="Roboto"/>
                <w:b/>
                <w:bCs/>
                <w:color w:val="3DCE91"/>
              </w:rPr>
            </w:pPr>
            <w:r w:rsidRPr="00192457">
              <w:rPr>
                <w:rFonts w:ascii="Roboto" w:eastAsia="Arial Unicode MS" w:hAnsi="Roboto"/>
                <w:b/>
                <w:bCs/>
                <w:color w:val="3DCE91"/>
              </w:rPr>
              <w:t>03/2023</w:t>
            </w:r>
          </w:p>
          <w:p w14:paraId="6F77046E" w14:textId="77777777" w:rsidR="00055AD7" w:rsidRPr="00192457" w:rsidRDefault="00055AD7" w:rsidP="0003618A">
            <w:pPr>
              <w:rPr>
                <w:rFonts w:ascii="Roboto" w:eastAsia="Arial Unicode MS" w:hAnsi="Roboto"/>
                <w:b/>
                <w:bCs/>
                <w:color w:val="3DCE91"/>
              </w:rPr>
            </w:pPr>
          </w:p>
          <w:p w14:paraId="3A36E46D" w14:textId="2A2629EB" w:rsidR="00192457" w:rsidRDefault="00192457" w:rsidP="00192457">
            <w:pPr>
              <w:rPr>
                <w:rFonts w:ascii="Roboto" w:eastAsia="Arial Unicode MS" w:hAnsi="Roboto"/>
                <w:b/>
                <w:bCs/>
                <w:color w:val="3DCE91"/>
              </w:rPr>
            </w:pPr>
            <w:r>
              <w:rPr>
                <w:rFonts w:ascii="Roboto" w:eastAsia="Arial Unicode MS" w:hAnsi="Roboto"/>
                <w:b/>
                <w:bCs/>
                <w:color w:val="3DCE91"/>
              </w:rPr>
              <w:t>| @ Intralogistics</w:t>
            </w:r>
          </w:p>
          <w:p w14:paraId="2F97FB0C" w14:textId="77777777" w:rsidR="00055AD7" w:rsidRPr="00192457" w:rsidRDefault="00055AD7" w:rsidP="0003618A">
            <w:pPr>
              <w:rPr>
                <w:rFonts w:ascii="Roboto" w:eastAsia="Arial Unicode MS" w:hAnsi="Roboto"/>
                <w:b/>
                <w:bCs/>
                <w:color w:val="3DCE91"/>
              </w:rPr>
            </w:pPr>
          </w:p>
          <w:p w14:paraId="1AF488F3" w14:textId="63498265" w:rsidR="00055AD7" w:rsidRPr="00192457" w:rsidRDefault="00055AD7" w:rsidP="0003618A">
            <w:pPr>
              <w:rPr>
                <w:rFonts w:ascii="Roboto" w:eastAsia="Arial Unicode MS" w:hAnsi="Roboto"/>
                <w:b/>
                <w:bCs/>
                <w:color w:val="3DCE91"/>
              </w:rPr>
            </w:pPr>
            <w:r w:rsidRPr="00192457">
              <w:rPr>
                <w:rFonts w:ascii="Roboto" w:eastAsia="Arial Unicode MS" w:hAnsi="Roboto"/>
                <w:b/>
                <w:bCs/>
                <w:color w:val="3DCE91"/>
              </w:rPr>
              <w:t>0</w:t>
            </w:r>
            <w:r w:rsidR="00192457">
              <w:rPr>
                <w:rFonts w:ascii="Roboto" w:eastAsia="Arial Unicode MS" w:hAnsi="Roboto"/>
                <w:b/>
                <w:bCs/>
                <w:color w:val="3DCE91"/>
              </w:rPr>
              <w:t>5</w:t>
            </w:r>
            <w:r w:rsidRPr="00192457">
              <w:rPr>
                <w:rFonts w:ascii="Roboto" w:eastAsia="Arial Unicode MS" w:hAnsi="Roboto"/>
                <w:b/>
                <w:bCs/>
                <w:color w:val="3DCE91"/>
              </w:rPr>
              <w:t>/2024</w:t>
            </w:r>
          </w:p>
          <w:p w14:paraId="7450C545" w14:textId="77777777" w:rsidR="00055AD7" w:rsidRDefault="00055AD7" w:rsidP="0003618A">
            <w:pPr>
              <w:rPr>
                <w:rFonts w:ascii="Roboto" w:eastAsia="Arial Unicode MS" w:hAnsi="Roboto"/>
                <w:color w:val="3DCE91"/>
              </w:rPr>
            </w:pPr>
          </w:p>
          <w:p w14:paraId="5680319B" w14:textId="77777777" w:rsidR="00055AD7" w:rsidRDefault="00055AD7" w:rsidP="0003618A">
            <w:pPr>
              <w:rPr>
                <w:rFonts w:ascii="Roboto" w:eastAsia="Arial Unicode MS" w:hAnsi="Roboto"/>
                <w:color w:val="3DCE91"/>
              </w:rPr>
            </w:pPr>
          </w:p>
          <w:p w14:paraId="73043D6D" w14:textId="77777777" w:rsidR="00055AD7" w:rsidRDefault="00055AD7" w:rsidP="0003618A">
            <w:pPr>
              <w:rPr>
                <w:rFonts w:ascii="Roboto" w:eastAsia="Arial Unicode MS" w:hAnsi="Roboto"/>
                <w:color w:val="3DCE91"/>
              </w:rPr>
            </w:pPr>
          </w:p>
          <w:p w14:paraId="4119384B" w14:textId="77777777" w:rsidR="00055AD7" w:rsidRDefault="00055AD7" w:rsidP="0003618A">
            <w:pPr>
              <w:rPr>
                <w:rFonts w:ascii="Roboto" w:eastAsia="Arial Unicode MS" w:hAnsi="Roboto"/>
                <w:color w:val="3DCE91"/>
              </w:rPr>
            </w:pPr>
          </w:p>
          <w:p w14:paraId="07F820D5" w14:textId="77777777" w:rsidR="00055AD7" w:rsidRDefault="00055AD7" w:rsidP="0003618A">
            <w:pPr>
              <w:rPr>
                <w:rFonts w:ascii="Roboto" w:eastAsia="Arial Unicode MS" w:hAnsi="Roboto"/>
                <w:color w:val="3DCE91"/>
              </w:rPr>
            </w:pPr>
          </w:p>
          <w:p w14:paraId="6DAF4D8D" w14:textId="77777777" w:rsidR="00055AD7" w:rsidRDefault="00055AD7" w:rsidP="0003618A">
            <w:pPr>
              <w:rPr>
                <w:rFonts w:ascii="Roboto" w:eastAsia="Arial Unicode MS" w:hAnsi="Roboto"/>
                <w:color w:val="3DCE91"/>
              </w:rPr>
            </w:pPr>
          </w:p>
          <w:p w14:paraId="04E59959" w14:textId="77777777" w:rsidR="00055AD7" w:rsidRDefault="00055AD7" w:rsidP="0003618A">
            <w:pPr>
              <w:rPr>
                <w:rFonts w:ascii="Roboto" w:eastAsia="Arial Unicode MS" w:hAnsi="Roboto"/>
                <w:color w:val="3DCE91"/>
              </w:rPr>
            </w:pPr>
          </w:p>
          <w:p w14:paraId="532E317D" w14:textId="77777777" w:rsidR="00055AD7" w:rsidRDefault="00055AD7" w:rsidP="0003618A">
            <w:pPr>
              <w:rPr>
                <w:rFonts w:ascii="Roboto" w:eastAsia="Arial Unicode MS" w:hAnsi="Roboto"/>
                <w:color w:val="3DCE91"/>
              </w:rPr>
            </w:pPr>
          </w:p>
          <w:p w14:paraId="21385F3B" w14:textId="77777777" w:rsidR="00055AD7" w:rsidRDefault="00055AD7" w:rsidP="0003618A">
            <w:pPr>
              <w:rPr>
                <w:rFonts w:ascii="Roboto" w:eastAsia="Arial Unicode MS" w:hAnsi="Roboto"/>
                <w:color w:val="3DCE91"/>
              </w:rPr>
            </w:pPr>
          </w:p>
          <w:p w14:paraId="3AD89ED0" w14:textId="77777777" w:rsidR="00055AD7" w:rsidRDefault="00055AD7" w:rsidP="0003618A">
            <w:pPr>
              <w:rPr>
                <w:rFonts w:ascii="Roboto" w:eastAsia="Arial Unicode MS" w:hAnsi="Roboto"/>
                <w:color w:val="3DCE91"/>
              </w:rPr>
            </w:pPr>
          </w:p>
          <w:p w14:paraId="07470C70" w14:textId="77777777" w:rsidR="00055AD7" w:rsidRDefault="00055AD7" w:rsidP="0003618A">
            <w:pPr>
              <w:rPr>
                <w:rFonts w:ascii="Roboto" w:eastAsia="Arial Unicode MS" w:hAnsi="Roboto"/>
                <w:color w:val="3DCE91"/>
              </w:rPr>
            </w:pPr>
          </w:p>
          <w:p w14:paraId="71E16B6E" w14:textId="77777777" w:rsidR="00055AD7" w:rsidRDefault="00055AD7" w:rsidP="0003618A">
            <w:pPr>
              <w:rPr>
                <w:rFonts w:ascii="Roboto" w:eastAsia="Arial Unicode MS" w:hAnsi="Roboto"/>
                <w:color w:val="3DCE91"/>
              </w:rPr>
            </w:pPr>
          </w:p>
          <w:p w14:paraId="7E55C136" w14:textId="77777777" w:rsidR="00055AD7" w:rsidRDefault="00055AD7" w:rsidP="0003618A">
            <w:pPr>
              <w:rPr>
                <w:rFonts w:ascii="Roboto" w:eastAsia="Arial Unicode MS" w:hAnsi="Roboto"/>
                <w:color w:val="3DCE91"/>
              </w:rPr>
            </w:pPr>
          </w:p>
          <w:p w14:paraId="11DABC02" w14:textId="77777777" w:rsidR="00055AD7" w:rsidRDefault="00055AD7" w:rsidP="0003618A">
            <w:pPr>
              <w:rPr>
                <w:rFonts w:ascii="Roboto" w:eastAsia="Arial Unicode MS" w:hAnsi="Roboto"/>
                <w:color w:val="3DCE91"/>
              </w:rPr>
            </w:pPr>
          </w:p>
          <w:p w14:paraId="2106E7B2" w14:textId="77777777" w:rsidR="00055AD7" w:rsidRDefault="00055AD7" w:rsidP="0003618A">
            <w:pPr>
              <w:rPr>
                <w:rFonts w:ascii="Roboto" w:eastAsia="Arial Unicode MS" w:hAnsi="Roboto"/>
                <w:color w:val="3DCE91"/>
              </w:rPr>
            </w:pPr>
          </w:p>
          <w:p w14:paraId="33C9B0E5" w14:textId="77777777" w:rsidR="00055AD7" w:rsidRDefault="00055AD7" w:rsidP="0003618A">
            <w:pPr>
              <w:rPr>
                <w:rFonts w:ascii="Roboto" w:eastAsia="Arial Unicode MS" w:hAnsi="Roboto"/>
                <w:color w:val="3DCE91"/>
              </w:rPr>
            </w:pPr>
          </w:p>
          <w:p w14:paraId="58431D17" w14:textId="77777777" w:rsidR="00055AD7" w:rsidRDefault="00055AD7" w:rsidP="0003618A">
            <w:pPr>
              <w:rPr>
                <w:rFonts w:ascii="Roboto" w:eastAsia="Arial Unicode MS" w:hAnsi="Roboto"/>
                <w:color w:val="3DCE91"/>
              </w:rPr>
            </w:pPr>
          </w:p>
          <w:p w14:paraId="5A1771AB" w14:textId="77777777" w:rsidR="00055AD7" w:rsidRDefault="00055AD7" w:rsidP="0003618A">
            <w:pPr>
              <w:rPr>
                <w:rFonts w:ascii="Roboto" w:eastAsia="Arial Unicode MS" w:hAnsi="Roboto"/>
                <w:color w:val="3DCE91"/>
              </w:rPr>
            </w:pPr>
          </w:p>
          <w:p w14:paraId="0888F672" w14:textId="77777777" w:rsidR="00055AD7" w:rsidRDefault="00055AD7" w:rsidP="0003618A">
            <w:pPr>
              <w:rPr>
                <w:rFonts w:ascii="Roboto" w:eastAsia="Arial Unicode MS" w:hAnsi="Roboto"/>
                <w:color w:val="3DCE91"/>
              </w:rPr>
            </w:pPr>
          </w:p>
          <w:p w14:paraId="3EC608BF" w14:textId="77777777" w:rsidR="00055AD7" w:rsidRDefault="00055AD7" w:rsidP="0003618A">
            <w:pPr>
              <w:rPr>
                <w:rFonts w:ascii="Roboto" w:eastAsia="Arial Unicode MS" w:hAnsi="Roboto"/>
                <w:color w:val="3DCE91"/>
              </w:rPr>
            </w:pPr>
          </w:p>
          <w:p w14:paraId="1638E2FA" w14:textId="77777777" w:rsidR="00055AD7" w:rsidRDefault="00055AD7" w:rsidP="0003618A">
            <w:pPr>
              <w:rPr>
                <w:rFonts w:ascii="Roboto" w:eastAsia="Arial Unicode MS" w:hAnsi="Roboto"/>
                <w:color w:val="3DCE91"/>
              </w:rPr>
            </w:pPr>
          </w:p>
          <w:p w14:paraId="01F09CAB" w14:textId="77777777" w:rsidR="00055AD7" w:rsidRDefault="00055AD7" w:rsidP="0003618A">
            <w:pPr>
              <w:rPr>
                <w:rFonts w:ascii="Roboto" w:eastAsia="Arial Unicode MS" w:hAnsi="Roboto"/>
                <w:color w:val="3DCE91"/>
              </w:rPr>
            </w:pPr>
          </w:p>
          <w:p w14:paraId="350E070B" w14:textId="77777777" w:rsidR="00055AD7" w:rsidRDefault="00055AD7" w:rsidP="0003618A">
            <w:pPr>
              <w:rPr>
                <w:rFonts w:ascii="Roboto" w:eastAsia="Arial Unicode MS" w:hAnsi="Roboto"/>
                <w:color w:val="3DCE91"/>
              </w:rPr>
            </w:pPr>
          </w:p>
          <w:p w14:paraId="4FF54668" w14:textId="77777777" w:rsidR="00055AD7" w:rsidRDefault="00055AD7" w:rsidP="0003618A">
            <w:pPr>
              <w:rPr>
                <w:rFonts w:ascii="Roboto" w:eastAsia="Arial Unicode MS" w:hAnsi="Roboto"/>
                <w:color w:val="3DCE91"/>
              </w:rPr>
            </w:pPr>
          </w:p>
          <w:p w14:paraId="46990761" w14:textId="77777777" w:rsidR="00055AD7" w:rsidRDefault="00055AD7" w:rsidP="0003618A">
            <w:pPr>
              <w:rPr>
                <w:rFonts w:ascii="Roboto" w:eastAsia="Arial Unicode MS" w:hAnsi="Roboto"/>
                <w:color w:val="3DCE91"/>
              </w:rPr>
            </w:pPr>
          </w:p>
          <w:p w14:paraId="236B64F1" w14:textId="77777777" w:rsidR="00055AD7" w:rsidRDefault="00055AD7" w:rsidP="0003618A">
            <w:pPr>
              <w:rPr>
                <w:rFonts w:ascii="Roboto" w:eastAsia="Arial Unicode MS" w:hAnsi="Roboto"/>
                <w:color w:val="3DCE91"/>
              </w:rPr>
            </w:pPr>
          </w:p>
          <w:p w14:paraId="743692B0" w14:textId="77777777" w:rsidR="00055AD7" w:rsidRDefault="00055AD7" w:rsidP="0003618A">
            <w:pPr>
              <w:rPr>
                <w:rFonts w:ascii="Roboto" w:eastAsia="Arial Unicode MS" w:hAnsi="Roboto"/>
                <w:color w:val="3DCE91"/>
              </w:rPr>
            </w:pPr>
          </w:p>
          <w:p w14:paraId="459F0BB5" w14:textId="77777777" w:rsidR="00055AD7" w:rsidRDefault="00055AD7" w:rsidP="0003618A">
            <w:pPr>
              <w:rPr>
                <w:rFonts w:ascii="Roboto" w:eastAsia="Arial Unicode MS" w:hAnsi="Roboto"/>
                <w:color w:val="3DCE91"/>
              </w:rPr>
            </w:pPr>
          </w:p>
          <w:p w14:paraId="30C8FA76" w14:textId="77777777" w:rsidR="00055AD7" w:rsidRDefault="00055AD7" w:rsidP="0003618A">
            <w:pPr>
              <w:rPr>
                <w:rFonts w:ascii="Roboto" w:eastAsia="Arial Unicode MS" w:hAnsi="Roboto"/>
                <w:color w:val="3DCE91"/>
              </w:rPr>
            </w:pPr>
          </w:p>
          <w:p w14:paraId="3171B311" w14:textId="77777777" w:rsidR="00055AD7" w:rsidRDefault="00055AD7" w:rsidP="0003618A">
            <w:pPr>
              <w:rPr>
                <w:rFonts w:ascii="Roboto" w:eastAsia="Arial Unicode MS" w:hAnsi="Roboto"/>
                <w:color w:val="3DCE91"/>
              </w:rPr>
            </w:pPr>
          </w:p>
          <w:p w14:paraId="081AE0DE" w14:textId="77777777" w:rsidR="00055AD7" w:rsidRDefault="00055AD7" w:rsidP="0003618A">
            <w:pPr>
              <w:rPr>
                <w:rFonts w:ascii="Roboto" w:eastAsia="Arial Unicode MS" w:hAnsi="Roboto"/>
                <w:color w:val="3DCE91"/>
              </w:rPr>
            </w:pPr>
          </w:p>
          <w:p w14:paraId="227610A5" w14:textId="77777777" w:rsidR="00055AD7" w:rsidRDefault="00055AD7" w:rsidP="0003618A">
            <w:pPr>
              <w:rPr>
                <w:rFonts w:ascii="Roboto" w:eastAsia="Arial Unicode MS" w:hAnsi="Roboto"/>
                <w:color w:val="3DCE91"/>
              </w:rPr>
            </w:pPr>
          </w:p>
          <w:p w14:paraId="2F183B87" w14:textId="77777777" w:rsidR="00055AD7" w:rsidRDefault="00055AD7" w:rsidP="0003618A">
            <w:pPr>
              <w:rPr>
                <w:rFonts w:ascii="Roboto" w:eastAsia="Arial Unicode MS" w:hAnsi="Roboto"/>
                <w:color w:val="3DCE91"/>
              </w:rPr>
            </w:pPr>
          </w:p>
          <w:p w14:paraId="3DE37343" w14:textId="77777777" w:rsidR="00055AD7" w:rsidRDefault="00055AD7" w:rsidP="0003618A">
            <w:pPr>
              <w:rPr>
                <w:rFonts w:ascii="Roboto" w:eastAsia="Arial Unicode MS" w:hAnsi="Roboto"/>
                <w:color w:val="3DCE91"/>
              </w:rPr>
            </w:pPr>
          </w:p>
          <w:p w14:paraId="28629944" w14:textId="77777777" w:rsidR="00055AD7" w:rsidRDefault="00055AD7" w:rsidP="0003618A">
            <w:pPr>
              <w:rPr>
                <w:rFonts w:ascii="Roboto" w:eastAsia="Arial Unicode MS" w:hAnsi="Roboto"/>
                <w:color w:val="3DCE91"/>
              </w:rPr>
            </w:pPr>
          </w:p>
          <w:p w14:paraId="00D21D6B" w14:textId="77777777" w:rsidR="00055AD7" w:rsidRDefault="00055AD7" w:rsidP="0003618A">
            <w:pPr>
              <w:rPr>
                <w:rFonts w:ascii="Roboto" w:eastAsia="Arial Unicode MS" w:hAnsi="Roboto"/>
                <w:color w:val="3DCE91"/>
              </w:rPr>
            </w:pPr>
          </w:p>
          <w:p w14:paraId="220D5F67" w14:textId="77777777" w:rsidR="00055AD7" w:rsidRDefault="00055AD7" w:rsidP="0003618A">
            <w:pPr>
              <w:rPr>
                <w:rFonts w:ascii="Roboto" w:eastAsia="Arial Unicode MS" w:hAnsi="Roboto"/>
                <w:color w:val="3DCE91"/>
              </w:rPr>
            </w:pPr>
          </w:p>
          <w:p w14:paraId="1E3162A3" w14:textId="77777777" w:rsidR="00055AD7" w:rsidRDefault="00055AD7" w:rsidP="0003618A">
            <w:pPr>
              <w:rPr>
                <w:rFonts w:ascii="Roboto" w:eastAsia="Arial Unicode MS" w:hAnsi="Roboto"/>
                <w:color w:val="3DCE91"/>
              </w:rPr>
            </w:pPr>
          </w:p>
          <w:p w14:paraId="0B5E44C2" w14:textId="77777777" w:rsidR="00055AD7" w:rsidRDefault="00055AD7" w:rsidP="0003618A">
            <w:pPr>
              <w:rPr>
                <w:rFonts w:ascii="Roboto" w:eastAsia="Arial Unicode MS" w:hAnsi="Roboto"/>
                <w:color w:val="3DCE91"/>
              </w:rPr>
            </w:pPr>
          </w:p>
          <w:p w14:paraId="00EF2896" w14:textId="77777777" w:rsidR="00055AD7" w:rsidRDefault="00055AD7" w:rsidP="0003618A">
            <w:pPr>
              <w:rPr>
                <w:rFonts w:ascii="Roboto" w:eastAsia="Arial Unicode MS" w:hAnsi="Roboto"/>
                <w:color w:val="3DCE91"/>
              </w:rPr>
            </w:pPr>
          </w:p>
          <w:p w14:paraId="50F35F6D" w14:textId="77777777" w:rsidR="00055AD7" w:rsidRDefault="00055AD7" w:rsidP="0003618A">
            <w:pPr>
              <w:rPr>
                <w:rFonts w:ascii="Roboto" w:eastAsia="Arial Unicode MS" w:hAnsi="Roboto"/>
                <w:color w:val="3DCE91"/>
              </w:rPr>
            </w:pPr>
          </w:p>
          <w:p w14:paraId="4149A45C" w14:textId="77777777" w:rsidR="00055AD7" w:rsidRDefault="00055AD7" w:rsidP="0003618A">
            <w:pPr>
              <w:rPr>
                <w:rFonts w:ascii="Roboto" w:eastAsia="Arial Unicode MS" w:hAnsi="Roboto"/>
                <w:color w:val="3DCE91"/>
              </w:rPr>
            </w:pPr>
          </w:p>
          <w:p w14:paraId="66FB1E91" w14:textId="2963A802" w:rsidR="00055AD7" w:rsidRPr="00192457" w:rsidRDefault="00055AD7" w:rsidP="0003618A">
            <w:pPr>
              <w:rPr>
                <w:rFonts w:ascii="Roboto" w:eastAsia="Arial Unicode MS" w:hAnsi="Roboto"/>
                <w:b/>
                <w:bCs/>
                <w:color w:val="3DCE91"/>
              </w:rPr>
            </w:pPr>
            <w:r w:rsidRPr="00192457">
              <w:rPr>
                <w:rFonts w:ascii="Roboto" w:eastAsia="Arial Unicode MS" w:hAnsi="Roboto"/>
                <w:b/>
                <w:bCs/>
                <w:color w:val="3DCE91"/>
              </w:rPr>
              <w:t>01/2022</w:t>
            </w:r>
          </w:p>
          <w:p w14:paraId="415405D8" w14:textId="77777777" w:rsidR="00055AD7" w:rsidRPr="00192457" w:rsidRDefault="00055AD7" w:rsidP="0003618A">
            <w:pPr>
              <w:rPr>
                <w:rFonts w:ascii="Roboto" w:eastAsia="Arial Unicode MS" w:hAnsi="Roboto"/>
                <w:b/>
                <w:bCs/>
                <w:color w:val="3DCE91"/>
              </w:rPr>
            </w:pPr>
          </w:p>
          <w:p w14:paraId="1522F085" w14:textId="4FF5910A" w:rsidR="00192457" w:rsidRDefault="00192457" w:rsidP="00192457">
            <w:pPr>
              <w:rPr>
                <w:rFonts w:ascii="Roboto" w:eastAsia="Arial Unicode MS" w:hAnsi="Roboto"/>
                <w:b/>
                <w:bCs/>
                <w:color w:val="3DCE91"/>
              </w:rPr>
            </w:pPr>
            <w:r>
              <w:rPr>
                <w:rFonts w:ascii="Roboto" w:eastAsia="Arial Unicode MS" w:hAnsi="Roboto"/>
                <w:b/>
                <w:bCs/>
                <w:color w:val="3DCE91"/>
              </w:rPr>
              <w:t>| @ Logistics</w:t>
            </w:r>
          </w:p>
          <w:p w14:paraId="3E902C98" w14:textId="77777777" w:rsidR="00055AD7" w:rsidRPr="00192457" w:rsidRDefault="00055AD7" w:rsidP="0003618A">
            <w:pPr>
              <w:rPr>
                <w:rFonts w:ascii="Roboto" w:eastAsia="Arial Unicode MS" w:hAnsi="Roboto"/>
                <w:b/>
                <w:bCs/>
                <w:color w:val="3DCE91"/>
              </w:rPr>
            </w:pPr>
          </w:p>
          <w:p w14:paraId="675D87A6" w14:textId="77777777" w:rsidR="00055AD7" w:rsidRPr="00192457" w:rsidRDefault="00055AD7" w:rsidP="0003618A">
            <w:pPr>
              <w:rPr>
                <w:rFonts w:ascii="Roboto" w:eastAsia="Arial Unicode MS" w:hAnsi="Roboto"/>
                <w:b/>
                <w:bCs/>
                <w:color w:val="3DCE91"/>
              </w:rPr>
            </w:pPr>
            <w:r w:rsidRPr="00192457">
              <w:rPr>
                <w:rFonts w:ascii="Roboto" w:eastAsia="Arial Unicode MS" w:hAnsi="Roboto"/>
                <w:b/>
                <w:bCs/>
                <w:color w:val="3DCE91"/>
              </w:rPr>
              <w:t>02/2023</w:t>
            </w:r>
          </w:p>
          <w:p w14:paraId="1634B1BB" w14:textId="77777777" w:rsidR="00055AD7" w:rsidRDefault="00055AD7" w:rsidP="0003618A">
            <w:pPr>
              <w:rPr>
                <w:rFonts w:ascii="Roboto" w:eastAsia="Arial Unicode MS" w:hAnsi="Roboto"/>
                <w:color w:val="3DCE91"/>
              </w:rPr>
            </w:pPr>
          </w:p>
          <w:p w14:paraId="69ABD8D7" w14:textId="77777777" w:rsidR="00192457" w:rsidRDefault="00192457" w:rsidP="0003618A">
            <w:pPr>
              <w:rPr>
                <w:rFonts w:ascii="Roboto" w:eastAsia="Arial Unicode MS" w:hAnsi="Roboto"/>
                <w:color w:val="3DCE91"/>
              </w:rPr>
            </w:pPr>
          </w:p>
          <w:p w14:paraId="7CE0250B" w14:textId="77777777" w:rsidR="00192457" w:rsidRDefault="00192457" w:rsidP="0003618A">
            <w:pPr>
              <w:rPr>
                <w:rFonts w:ascii="Roboto" w:eastAsia="Arial Unicode MS" w:hAnsi="Roboto"/>
                <w:color w:val="3DCE91"/>
              </w:rPr>
            </w:pPr>
          </w:p>
          <w:p w14:paraId="3BB82F89" w14:textId="77777777" w:rsidR="00192457" w:rsidRDefault="00192457" w:rsidP="0003618A">
            <w:pPr>
              <w:rPr>
                <w:rFonts w:ascii="Roboto" w:eastAsia="Arial Unicode MS" w:hAnsi="Roboto"/>
                <w:color w:val="3DCE91"/>
              </w:rPr>
            </w:pPr>
          </w:p>
          <w:p w14:paraId="5BBDA20A" w14:textId="77777777" w:rsidR="00192457" w:rsidRDefault="00192457" w:rsidP="0003618A">
            <w:pPr>
              <w:rPr>
                <w:rFonts w:ascii="Roboto" w:eastAsia="Arial Unicode MS" w:hAnsi="Roboto"/>
                <w:color w:val="3DCE91"/>
              </w:rPr>
            </w:pPr>
          </w:p>
          <w:p w14:paraId="77BE927A" w14:textId="77777777" w:rsidR="00192457" w:rsidRDefault="00192457" w:rsidP="0003618A">
            <w:pPr>
              <w:rPr>
                <w:rFonts w:ascii="Roboto" w:eastAsia="Arial Unicode MS" w:hAnsi="Roboto"/>
                <w:color w:val="3DCE91"/>
              </w:rPr>
            </w:pPr>
          </w:p>
          <w:p w14:paraId="3FDD81BD" w14:textId="77777777" w:rsidR="00192457" w:rsidRDefault="00192457" w:rsidP="0003618A">
            <w:pPr>
              <w:rPr>
                <w:rFonts w:ascii="Roboto" w:eastAsia="Arial Unicode MS" w:hAnsi="Roboto"/>
                <w:color w:val="3DCE91"/>
              </w:rPr>
            </w:pPr>
          </w:p>
          <w:p w14:paraId="00E6EF22" w14:textId="77777777" w:rsidR="00192457" w:rsidRDefault="00192457" w:rsidP="0003618A">
            <w:pPr>
              <w:rPr>
                <w:rFonts w:ascii="Roboto" w:eastAsia="Arial Unicode MS" w:hAnsi="Roboto"/>
                <w:color w:val="3DCE91"/>
              </w:rPr>
            </w:pPr>
          </w:p>
          <w:p w14:paraId="1B084B7E" w14:textId="77777777" w:rsidR="00192457" w:rsidRDefault="00192457" w:rsidP="0003618A">
            <w:pPr>
              <w:rPr>
                <w:rFonts w:ascii="Roboto" w:eastAsia="Arial Unicode MS" w:hAnsi="Roboto"/>
                <w:color w:val="3DCE91"/>
              </w:rPr>
            </w:pPr>
          </w:p>
          <w:p w14:paraId="738F6CEB" w14:textId="77777777" w:rsidR="00192457" w:rsidRDefault="00192457" w:rsidP="0003618A">
            <w:pPr>
              <w:rPr>
                <w:rFonts w:ascii="Roboto" w:eastAsia="Arial Unicode MS" w:hAnsi="Roboto"/>
                <w:color w:val="3DCE91"/>
              </w:rPr>
            </w:pPr>
          </w:p>
          <w:p w14:paraId="561760ED" w14:textId="77777777" w:rsidR="00192457" w:rsidRDefault="00192457" w:rsidP="0003618A">
            <w:pPr>
              <w:rPr>
                <w:rFonts w:ascii="Roboto" w:eastAsia="Arial Unicode MS" w:hAnsi="Roboto"/>
                <w:color w:val="3DCE91"/>
              </w:rPr>
            </w:pPr>
          </w:p>
          <w:p w14:paraId="22B9DE26" w14:textId="77777777" w:rsidR="00192457" w:rsidRDefault="00192457" w:rsidP="0003618A">
            <w:pPr>
              <w:rPr>
                <w:rFonts w:ascii="Roboto" w:eastAsia="Arial Unicode MS" w:hAnsi="Roboto"/>
                <w:color w:val="3DCE91"/>
              </w:rPr>
            </w:pPr>
          </w:p>
          <w:p w14:paraId="4BB62E06" w14:textId="77777777" w:rsidR="00192457" w:rsidRDefault="00192457" w:rsidP="0003618A">
            <w:pPr>
              <w:rPr>
                <w:rFonts w:ascii="Roboto" w:eastAsia="Arial Unicode MS" w:hAnsi="Roboto"/>
                <w:color w:val="3DCE91"/>
              </w:rPr>
            </w:pPr>
          </w:p>
          <w:p w14:paraId="3F94B815" w14:textId="77777777" w:rsidR="00192457" w:rsidRDefault="00192457" w:rsidP="0003618A">
            <w:pPr>
              <w:rPr>
                <w:rFonts w:ascii="Roboto" w:eastAsia="Arial Unicode MS" w:hAnsi="Roboto"/>
                <w:color w:val="3DCE91"/>
              </w:rPr>
            </w:pPr>
          </w:p>
          <w:p w14:paraId="4CC72666" w14:textId="77777777" w:rsidR="00192457" w:rsidRDefault="00192457" w:rsidP="0003618A">
            <w:pPr>
              <w:rPr>
                <w:rFonts w:ascii="Roboto" w:eastAsia="Arial Unicode MS" w:hAnsi="Roboto"/>
                <w:color w:val="3DCE91"/>
              </w:rPr>
            </w:pPr>
          </w:p>
          <w:p w14:paraId="4AF831B3" w14:textId="77777777" w:rsidR="00192457" w:rsidRDefault="00192457" w:rsidP="0003618A">
            <w:pPr>
              <w:rPr>
                <w:rFonts w:ascii="Roboto" w:eastAsia="Arial Unicode MS" w:hAnsi="Roboto"/>
                <w:color w:val="3DCE91"/>
              </w:rPr>
            </w:pPr>
          </w:p>
          <w:p w14:paraId="2FAE48EE" w14:textId="77777777" w:rsidR="00192457" w:rsidRDefault="00192457" w:rsidP="0003618A">
            <w:pPr>
              <w:rPr>
                <w:rFonts w:ascii="Roboto" w:eastAsia="Arial Unicode MS" w:hAnsi="Roboto"/>
                <w:color w:val="3DCE91"/>
              </w:rPr>
            </w:pPr>
          </w:p>
          <w:p w14:paraId="7DBA0C68" w14:textId="77777777" w:rsidR="00192457" w:rsidRDefault="00192457" w:rsidP="0003618A">
            <w:pPr>
              <w:rPr>
                <w:rFonts w:ascii="Roboto" w:eastAsia="Arial Unicode MS" w:hAnsi="Roboto"/>
                <w:color w:val="3DCE91"/>
              </w:rPr>
            </w:pPr>
          </w:p>
          <w:p w14:paraId="3793EE73" w14:textId="77777777" w:rsidR="00192457" w:rsidRDefault="00192457" w:rsidP="0003618A">
            <w:pPr>
              <w:rPr>
                <w:rFonts w:ascii="Roboto" w:eastAsia="Arial Unicode MS" w:hAnsi="Roboto"/>
                <w:color w:val="3DCE91"/>
              </w:rPr>
            </w:pPr>
          </w:p>
          <w:p w14:paraId="5995CC5A" w14:textId="77777777" w:rsidR="00192457" w:rsidRDefault="00192457" w:rsidP="0003618A">
            <w:pPr>
              <w:rPr>
                <w:rFonts w:ascii="Roboto" w:eastAsia="Arial Unicode MS" w:hAnsi="Roboto"/>
                <w:color w:val="3DCE91"/>
              </w:rPr>
            </w:pPr>
          </w:p>
          <w:p w14:paraId="003F5178" w14:textId="77777777" w:rsidR="00192457" w:rsidRDefault="00192457" w:rsidP="0003618A">
            <w:pPr>
              <w:rPr>
                <w:rFonts w:ascii="Roboto" w:eastAsia="Arial Unicode MS" w:hAnsi="Roboto"/>
                <w:color w:val="3DCE91"/>
              </w:rPr>
            </w:pPr>
          </w:p>
          <w:p w14:paraId="63060C76" w14:textId="77777777" w:rsidR="00192457" w:rsidRDefault="00192457" w:rsidP="0003618A">
            <w:pPr>
              <w:rPr>
                <w:rFonts w:ascii="Roboto" w:eastAsia="Arial Unicode MS" w:hAnsi="Roboto"/>
                <w:color w:val="3DCE91"/>
              </w:rPr>
            </w:pPr>
          </w:p>
          <w:p w14:paraId="29771D0E" w14:textId="77777777" w:rsidR="00192457" w:rsidRDefault="00192457" w:rsidP="0003618A">
            <w:pPr>
              <w:rPr>
                <w:rFonts w:ascii="Roboto" w:eastAsia="Arial Unicode MS" w:hAnsi="Roboto"/>
                <w:color w:val="3DCE91"/>
              </w:rPr>
            </w:pPr>
          </w:p>
          <w:p w14:paraId="46262B0D" w14:textId="77777777" w:rsidR="00192457" w:rsidRDefault="00192457" w:rsidP="0003618A">
            <w:pPr>
              <w:rPr>
                <w:rFonts w:ascii="Roboto" w:eastAsia="Arial Unicode MS" w:hAnsi="Roboto"/>
                <w:color w:val="3DCE91"/>
              </w:rPr>
            </w:pPr>
          </w:p>
          <w:p w14:paraId="77451335" w14:textId="77777777" w:rsidR="00192457" w:rsidRDefault="00192457" w:rsidP="0003618A">
            <w:pPr>
              <w:rPr>
                <w:rFonts w:ascii="Roboto" w:eastAsia="Arial Unicode MS" w:hAnsi="Roboto"/>
                <w:color w:val="3DCE91"/>
              </w:rPr>
            </w:pPr>
          </w:p>
          <w:p w14:paraId="5DA35F2F" w14:textId="77777777" w:rsidR="00192457" w:rsidRDefault="00192457" w:rsidP="0003618A">
            <w:pPr>
              <w:rPr>
                <w:rFonts w:ascii="Roboto" w:eastAsia="Arial Unicode MS" w:hAnsi="Roboto"/>
                <w:color w:val="3DCE91"/>
              </w:rPr>
            </w:pPr>
          </w:p>
          <w:p w14:paraId="6828F37F" w14:textId="77777777" w:rsidR="00192457" w:rsidRDefault="00192457" w:rsidP="0003618A">
            <w:pPr>
              <w:rPr>
                <w:rFonts w:ascii="Roboto" w:eastAsia="Arial Unicode MS" w:hAnsi="Roboto"/>
                <w:color w:val="3DCE91"/>
              </w:rPr>
            </w:pPr>
          </w:p>
          <w:p w14:paraId="0674FA0D" w14:textId="77777777" w:rsidR="00192457" w:rsidRDefault="00192457" w:rsidP="0003618A">
            <w:pPr>
              <w:rPr>
                <w:rFonts w:ascii="Roboto" w:eastAsia="Arial Unicode MS" w:hAnsi="Roboto"/>
                <w:color w:val="3DCE91"/>
              </w:rPr>
            </w:pPr>
          </w:p>
          <w:p w14:paraId="0F193DDA" w14:textId="77777777" w:rsidR="00192457" w:rsidRDefault="00192457" w:rsidP="0003618A">
            <w:pPr>
              <w:rPr>
                <w:rFonts w:ascii="Roboto" w:eastAsia="Arial Unicode MS" w:hAnsi="Roboto"/>
                <w:color w:val="3DCE91"/>
              </w:rPr>
            </w:pPr>
          </w:p>
          <w:p w14:paraId="365B8410" w14:textId="77777777" w:rsidR="00192457" w:rsidRDefault="00192457" w:rsidP="0003618A">
            <w:pPr>
              <w:rPr>
                <w:rFonts w:ascii="Roboto" w:eastAsia="Arial Unicode MS" w:hAnsi="Roboto"/>
                <w:color w:val="3DCE91"/>
              </w:rPr>
            </w:pPr>
          </w:p>
          <w:p w14:paraId="6BDA108A" w14:textId="77777777" w:rsidR="00192457" w:rsidRDefault="00192457" w:rsidP="0003618A">
            <w:pPr>
              <w:rPr>
                <w:rFonts w:ascii="Roboto" w:eastAsia="Arial Unicode MS" w:hAnsi="Roboto"/>
                <w:color w:val="3DCE91"/>
              </w:rPr>
            </w:pPr>
          </w:p>
          <w:p w14:paraId="0E08EAD8" w14:textId="77777777" w:rsidR="00192457" w:rsidRDefault="00192457" w:rsidP="0003618A">
            <w:pPr>
              <w:rPr>
                <w:rFonts w:ascii="Roboto" w:eastAsia="Arial Unicode MS" w:hAnsi="Roboto"/>
                <w:color w:val="3DCE91"/>
              </w:rPr>
            </w:pPr>
          </w:p>
          <w:p w14:paraId="5A5C6225" w14:textId="77777777" w:rsidR="00192457" w:rsidRDefault="00192457" w:rsidP="0003618A">
            <w:pPr>
              <w:rPr>
                <w:rFonts w:ascii="Roboto" w:eastAsia="Arial Unicode MS" w:hAnsi="Roboto"/>
                <w:color w:val="3DCE91"/>
              </w:rPr>
            </w:pPr>
          </w:p>
          <w:p w14:paraId="044AA9E7" w14:textId="77777777" w:rsidR="00192457" w:rsidRDefault="00192457" w:rsidP="0003618A">
            <w:pPr>
              <w:rPr>
                <w:rFonts w:ascii="Roboto" w:eastAsia="Arial Unicode MS" w:hAnsi="Roboto"/>
                <w:color w:val="3DCE91"/>
              </w:rPr>
            </w:pPr>
          </w:p>
          <w:p w14:paraId="00AA9DE1" w14:textId="77777777" w:rsidR="00192457" w:rsidRPr="00192457" w:rsidRDefault="00192457" w:rsidP="00192457">
            <w:pPr>
              <w:rPr>
                <w:rFonts w:ascii="Roboto" w:eastAsia="Arial Unicode MS" w:hAnsi="Roboto"/>
                <w:b/>
                <w:bCs/>
                <w:color w:val="3DCE91"/>
              </w:rPr>
            </w:pPr>
          </w:p>
          <w:p w14:paraId="2C777830" w14:textId="53ACDD74" w:rsidR="00192457" w:rsidRPr="00192457" w:rsidRDefault="00192457" w:rsidP="00192457">
            <w:pPr>
              <w:rPr>
                <w:rFonts w:ascii="Roboto" w:eastAsia="Arial Unicode MS" w:hAnsi="Roboto"/>
                <w:b/>
                <w:bCs/>
                <w:color w:val="3DCE91"/>
              </w:rPr>
            </w:pPr>
            <w:r w:rsidRPr="00192457">
              <w:rPr>
                <w:rFonts w:ascii="Roboto" w:eastAsia="Arial Unicode MS" w:hAnsi="Roboto"/>
                <w:b/>
                <w:bCs/>
                <w:color w:val="3DCE91"/>
              </w:rPr>
              <w:t>09/2021</w:t>
            </w:r>
          </w:p>
          <w:p w14:paraId="7E4A8CCC" w14:textId="77777777" w:rsidR="00192457" w:rsidRPr="00192457" w:rsidRDefault="00192457" w:rsidP="00192457">
            <w:pPr>
              <w:rPr>
                <w:rFonts w:ascii="Roboto" w:eastAsia="Arial Unicode MS" w:hAnsi="Roboto"/>
                <w:b/>
                <w:bCs/>
                <w:color w:val="3DCE91"/>
              </w:rPr>
            </w:pPr>
          </w:p>
          <w:p w14:paraId="57A9ED11" w14:textId="6C956454" w:rsidR="00192457" w:rsidRDefault="00192457" w:rsidP="00192457">
            <w:pPr>
              <w:rPr>
                <w:rFonts w:ascii="Roboto" w:eastAsia="Arial Unicode MS" w:hAnsi="Roboto"/>
                <w:b/>
                <w:bCs/>
                <w:color w:val="3DCE91"/>
              </w:rPr>
            </w:pPr>
            <w:r>
              <w:rPr>
                <w:rFonts w:ascii="Roboto" w:eastAsia="Arial Unicode MS" w:hAnsi="Roboto"/>
                <w:b/>
                <w:bCs/>
                <w:color w:val="3DCE91"/>
              </w:rPr>
              <w:t>| @ E-Commerce</w:t>
            </w:r>
          </w:p>
          <w:p w14:paraId="15284F9C" w14:textId="77777777" w:rsidR="00192457" w:rsidRPr="00192457" w:rsidRDefault="00192457" w:rsidP="00192457">
            <w:pPr>
              <w:rPr>
                <w:rFonts w:ascii="Roboto" w:eastAsia="Arial Unicode MS" w:hAnsi="Roboto"/>
                <w:b/>
                <w:bCs/>
                <w:color w:val="3DCE91"/>
              </w:rPr>
            </w:pPr>
          </w:p>
          <w:p w14:paraId="4682D54F" w14:textId="0C5FAF81" w:rsidR="00192457" w:rsidRPr="00192457" w:rsidRDefault="00192457" w:rsidP="00192457">
            <w:pPr>
              <w:rPr>
                <w:rFonts w:ascii="Roboto" w:eastAsia="Arial Unicode MS" w:hAnsi="Roboto"/>
                <w:b/>
                <w:bCs/>
                <w:color w:val="3DCE91"/>
              </w:rPr>
            </w:pPr>
            <w:r w:rsidRPr="00192457">
              <w:rPr>
                <w:rFonts w:ascii="Roboto" w:eastAsia="Arial Unicode MS" w:hAnsi="Roboto"/>
                <w:b/>
                <w:bCs/>
                <w:color w:val="3DCE91"/>
              </w:rPr>
              <w:t>01/2022</w:t>
            </w:r>
          </w:p>
          <w:p w14:paraId="3358E650" w14:textId="77777777" w:rsidR="00192457" w:rsidRPr="00192457" w:rsidRDefault="00192457" w:rsidP="0003618A">
            <w:pPr>
              <w:rPr>
                <w:rFonts w:ascii="Roboto" w:eastAsia="Arial Unicode MS" w:hAnsi="Roboto"/>
                <w:b/>
                <w:bCs/>
                <w:color w:val="3DCE91"/>
              </w:rPr>
            </w:pPr>
          </w:p>
          <w:p w14:paraId="30403BD5" w14:textId="77777777" w:rsidR="00192457" w:rsidRDefault="00192457" w:rsidP="0003618A">
            <w:pPr>
              <w:rPr>
                <w:rFonts w:ascii="Roboto" w:eastAsia="Arial Unicode MS" w:hAnsi="Roboto"/>
                <w:b/>
                <w:bCs/>
                <w:color w:val="3DCE91"/>
              </w:rPr>
            </w:pPr>
          </w:p>
          <w:p w14:paraId="6C7C5059" w14:textId="77777777" w:rsidR="00192457" w:rsidRDefault="00192457" w:rsidP="0003618A">
            <w:pPr>
              <w:rPr>
                <w:rFonts w:ascii="Roboto" w:eastAsia="Arial Unicode MS" w:hAnsi="Roboto"/>
                <w:b/>
                <w:bCs/>
                <w:color w:val="3DCE91"/>
              </w:rPr>
            </w:pPr>
          </w:p>
          <w:p w14:paraId="7D10D654" w14:textId="77777777" w:rsidR="00192457" w:rsidRDefault="00192457" w:rsidP="0003618A">
            <w:pPr>
              <w:rPr>
                <w:rFonts w:ascii="Roboto" w:eastAsia="Arial Unicode MS" w:hAnsi="Roboto"/>
                <w:b/>
                <w:bCs/>
                <w:color w:val="3DCE91"/>
              </w:rPr>
            </w:pPr>
          </w:p>
          <w:p w14:paraId="0A4424B7" w14:textId="77777777" w:rsidR="00192457" w:rsidRDefault="00192457" w:rsidP="0003618A">
            <w:pPr>
              <w:rPr>
                <w:rFonts w:ascii="Roboto" w:eastAsia="Arial Unicode MS" w:hAnsi="Roboto"/>
                <w:b/>
                <w:bCs/>
                <w:color w:val="3DCE91"/>
              </w:rPr>
            </w:pPr>
          </w:p>
          <w:p w14:paraId="2725732B" w14:textId="77777777" w:rsidR="00192457" w:rsidRDefault="00192457" w:rsidP="0003618A">
            <w:pPr>
              <w:rPr>
                <w:rFonts w:ascii="Roboto" w:eastAsia="Arial Unicode MS" w:hAnsi="Roboto"/>
                <w:b/>
                <w:bCs/>
                <w:color w:val="3DCE91"/>
              </w:rPr>
            </w:pPr>
          </w:p>
          <w:p w14:paraId="7CF011C7" w14:textId="77777777" w:rsidR="00192457" w:rsidRDefault="00192457" w:rsidP="0003618A">
            <w:pPr>
              <w:rPr>
                <w:rFonts w:ascii="Roboto" w:eastAsia="Arial Unicode MS" w:hAnsi="Roboto"/>
                <w:b/>
                <w:bCs/>
                <w:color w:val="3DCE91"/>
              </w:rPr>
            </w:pPr>
          </w:p>
          <w:p w14:paraId="58EA3CA0" w14:textId="77777777" w:rsidR="00192457" w:rsidRDefault="00192457" w:rsidP="0003618A">
            <w:pPr>
              <w:rPr>
                <w:rFonts w:ascii="Roboto" w:eastAsia="Arial Unicode MS" w:hAnsi="Roboto"/>
                <w:b/>
                <w:bCs/>
                <w:color w:val="3DCE91"/>
              </w:rPr>
            </w:pPr>
          </w:p>
          <w:p w14:paraId="70D77B60" w14:textId="77777777" w:rsidR="00192457" w:rsidRDefault="00192457" w:rsidP="0003618A">
            <w:pPr>
              <w:rPr>
                <w:rFonts w:ascii="Roboto" w:eastAsia="Arial Unicode MS" w:hAnsi="Roboto"/>
                <w:b/>
                <w:bCs/>
                <w:color w:val="3DCE91"/>
              </w:rPr>
            </w:pPr>
          </w:p>
          <w:p w14:paraId="75971EE8" w14:textId="77777777" w:rsidR="00192457" w:rsidRDefault="00192457" w:rsidP="0003618A">
            <w:pPr>
              <w:rPr>
                <w:rFonts w:ascii="Roboto" w:eastAsia="Arial Unicode MS" w:hAnsi="Roboto"/>
                <w:b/>
                <w:bCs/>
                <w:color w:val="3DCE91"/>
              </w:rPr>
            </w:pPr>
          </w:p>
          <w:p w14:paraId="59FC41C1" w14:textId="77777777" w:rsidR="00192457" w:rsidRDefault="00192457" w:rsidP="0003618A">
            <w:pPr>
              <w:rPr>
                <w:rFonts w:ascii="Roboto" w:eastAsia="Arial Unicode MS" w:hAnsi="Roboto"/>
                <w:b/>
                <w:bCs/>
                <w:color w:val="3DCE91"/>
              </w:rPr>
            </w:pPr>
          </w:p>
          <w:p w14:paraId="11347EF5" w14:textId="77777777" w:rsidR="00192457" w:rsidRDefault="00192457" w:rsidP="0003618A">
            <w:pPr>
              <w:rPr>
                <w:rFonts w:ascii="Roboto" w:eastAsia="Arial Unicode MS" w:hAnsi="Roboto"/>
                <w:b/>
                <w:bCs/>
                <w:color w:val="3DCE91"/>
              </w:rPr>
            </w:pPr>
          </w:p>
          <w:p w14:paraId="1A83E865" w14:textId="77777777" w:rsidR="00192457" w:rsidRDefault="00192457" w:rsidP="0003618A">
            <w:pPr>
              <w:rPr>
                <w:rFonts w:ascii="Roboto" w:eastAsia="Arial Unicode MS" w:hAnsi="Roboto"/>
                <w:b/>
                <w:bCs/>
                <w:color w:val="3DCE91"/>
              </w:rPr>
            </w:pPr>
          </w:p>
          <w:p w14:paraId="665F14A8" w14:textId="77777777" w:rsidR="00192457" w:rsidRDefault="00192457" w:rsidP="0003618A">
            <w:pPr>
              <w:rPr>
                <w:rFonts w:ascii="Roboto" w:eastAsia="Arial Unicode MS" w:hAnsi="Roboto"/>
                <w:b/>
                <w:bCs/>
                <w:color w:val="3DCE91"/>
              </w:rPr>
            </w:pPr>
          </w:p>
          <w:p w14:paraId="1CD6ECF8" w14:textId="77777777" w:rsidR="00192457" w:rsidRDefault="00192457" w:rsidP="0003618A">
            <w:pPr>
              <w:rPr>
                <w:rFonts w:ascii="Roboto" w:eastAsia="Arial Unicode MS" w:hAnsi="Roboto"/>
                <w:b/>
                <w:bCs/>
                <w:color w:val="3DCE91"/>
              </w:rPr>
            </w:pPr>
          </w:p>
          <w:p w14:paraId="4998D5BC" w14:textId="77777777" w:rsidR="00192457" w:rsidRDefault="00192457" w:rsidP="0003618A">
            <w:pPr>
              <w:rPr>
                <w:rFonts w:ascii="Roboto" w:eastAsia="Arial Unicode MS" w:hAnsi="Roboto"/>
                <w:b/>
                <w:bCs/>
                <w:color w:val="3DCE91"/>
              </w:rPr>
            </w:pPr>
          </w:p>
          <w:p w14:paraId="1973B782" w14:textId="77777777" w:rsidR="00192457" w:rsidRDefault="00192457" w:rsidP="0003618A">
            <w:pPr>
              <w:rPr>
                <w:rFonts w:ascii="Roboto" w:eastAsia="Arial Unicode MS" w:hAnsi="Roboto"/>
                <w:b/>
                <w:bCs/>
                <w:color w:val="3DCE91"/>
              </w:rPr>
            </w:pPr>
          </w:p>
          <w:p w14:paraId="3408FD5E" w14:textId="77777777" w:rsidR="00192457" w:rsidRDefault="00192457" w:rsidP="0003618A">
            <w:pPr>
              <w:rPr>
                <w:rFonts w:ascii="Roboto" w:eastAsia="Arial Unicode MS" w:hAnsi="Roboto"/>
                <w:b/>
                <w:bCs/>
                <w:color w:val="3DCE91"/>
              </w:rPr>
            </w:pPr>
          </w:p>
          <w:p w14:paraId="339AFB9A" w14:textId="77777777" w:rsidR="00192457" w:rsidRDefault="00192457" w:rsidP="0003618A">
            <w:pPr>
              <w:rPr>
                <w:rFonts w:ascii="Roboto" w:eastAsia="Arial Unicode MS" w:hAnsi="Roboto"/>
                <w:b/>
                <w:bCs/>
                <w:color w:val="3DCE91"/>
              </w:rPr>
            </w:pPr>
          </w:p>
          <w:p w14:paraId="7F5EB3F7" w14:textId="77777777" w:rsidR="00192457" w:rsidRDefault="00192457" w:rsidP="0003618A">
            <w:pPr>
              <w:rPr>
                <w:rFonts w:ascii="Roboto" w:eastAsia="Arial Unicode MS" w:hAnsi="Roboto"/>
                <w:b/>
                <w:bCs/>
                <w:color w:val="3DCE91"/>
              </w:rPr>
            </w:pPr>
          </w:p>
          <w:p w14:paraId="632C6F1A" w14:textId="77777777" w:rsidR="00192457" w:rsidRDefault="00192457" w:rsidP="0003618A">
            <w:pPr>
              <w:rPr>
                <w:rFonts w:ascii="Roboto" w:eastAsia="Arial Unicode MS" w:hAnsi="Roboto"/>
                <w:b/>
                <w:bCs/>
                <w:color w:val="3DCE91"/>
              </w:rPr>
            </w:pPr>
          </w:p>
          <w:p w14:paraId="6B5175B0" w14:textId="77777777" w:rsidR="00192457" w:rsidRDefault="00192457" w:rsidP="0003618A">
            <w:pPr>
              <w:rPr>
                <w:rFonts w:ascii="Roboto" w:eastAsia="Arial Unicode MS" w:hAnsi="Roboto"/>
                <w:b/>
                <w:bCs/>
                <w:color w:val="3DCE91"/>
              </w:rPr>
            </w:pPr>
          </w:p>
          <w:p w14:paraId="7DEB2261" w14:textId="77777777" w:rsidR="00192457" w:rsidRDefault="00192457" w:rsidP="0003618A">
            <w:pPr>
              <w:rPr>
                <w:rFonts w:ascii="Roboto" w:eastAsia="Arial Unicode MS" w:hAnsi="Roboto"/>
                <w:b/>
                <w:bCs/>
                <w:color w:val="3DCE91"/>
              </w:rPr>
            </w:pPr>
          </w:p>
          <w:p w14:paraId="5D436259" w14:textId="77777777" w:rsidR="00192457" w:rsidRDefault="00192457" w:rsidP="0003618A">
            <w:pPr>
              <w:rPr>
                <w:rFonts w:ascii="Roboto" w:eastAsia="Arial Unicode MS" w:hAnsi="Roboto"/>
                <w:b/>
                <w:bCs/>
                <w:color w:val="3DCE91"/>
              </w:rPr>
            </w:pPr>
          </w:p>
          <w:p w14:paraId="6E466829" w14:textId="77777777" w:rsidR="00192457" w:rsidRDefault="00192457" w:rsidP="0003618A">
            <w:pPr>
              <w:rPr>
                <w:rFonts w:ascii="Roboto" w:eastAsia="Arial Unicode MS" w:hAnsi="Roboto"/>
                <w:b/>
                <w:bCs/>
                <w:color w:val="3DCE91"/>
              </w:rPr>
            </w:pPr>
          </w:p>
          <w:p w14:paraId="7116E3E1" w14:textId="77777777" w:rsidR="00192457" w:rsidRDefault="00192457" w:rsidP="0003618A">
            <w:pPr>
              <w:rPr>
                <w:rFonts w:ascii="Roboto" w:eastAsia="Arial Unicode MS" w:hAnsi="Roboto"/>
                <w:b/>
                <w:bCs/>
                <w:color w:val="3DCE91"/>
              </w:rPr>
            </w:pPr>
          </w:p>
          <w:p w14:paraId="7373384E" w14:textId="77777777" w:rsidR="00192457" w:rsidRDefault="00192457" w:rsidP="0003618A">
            <w:pPr>
              <w:rPr>
                <w:rFonts w:ascii="Roboto" w:eastAsia="Arial Unicode MS" w:hAnsi="Roboto"/>
                <w:b/>
                <w:bCs/>
                <w:color w:val="3DCE91"/>
              </w:rPr>
            </w:pPr>
          </w:p>
          <w:p w14:paraId="17B2AE5E" w14:textId="77777777" w:rsidR="00192457" w:rsidRDefault="00192457" w:rsidP="0003618A">
            <w:pPr>
              <w:rPr>
                <w:rFonts w:ascii="Roboto" w:eastAsia="Arial Unicode MS" w:hAnsi="Roboto"/>
                <w:b/>
                <w:bCs/>
                <w:color w:val="3DCE91"/>
              </w:rPr>
            </w:pPr>
          </w:p>
          <w:p w14:paraId="46EEFDDB" w14:textId="77777777" w:rsidR="00192457" w:rsidRDefault="00192457" w:rsidP="0003618A">
            <w:pPr>
              <w:rPr>
                <w:rFonts w:ascii="Roboto" w:eastAsia="Arial Unicode MS" w:hAnsi="Roboto"/>
                <w:b/>
                <w:bCs/>
                <w:color w:val="3DCE91"/>
              </w:rPr>
            </w:pPr>
          </w:p>
          <w:p w14:paraId="2707444A" w14:textId="77777777" w:rsidR="00192457" w:rsidRDefault="00192457" w:rsidP="0003618A">
            <w:pPr>
              <w:rPr>
                <w:rFonts w:ascii="Roboto" w:eastAsia="Arial Unicode MS" w:hAnsi="Roboto"/>
                <w:b/>
                <w:bCs/>
                <w:color w:val="3DCE91"/>
              </w:rPr>
            </w:pPr>
          </w:p>
          <w:p w14:paraId="3C2158E0" w14:textId="77777777" w:rsidR="00192457" w:rsidRDefault="00192457" w:rsidP="0003618A">
            <w:pPr>
              <w:rPr>
                <w:rFonts w:ascii="Roboto" w:eastAsia="Arial Unicode MS" w:hAnsi="Roboto"/>
                <w:b/>
                <w:bCs/>
                <w:color w:val="3DCE91"/>
              </w:rPr>
            </w:pPr>
          </w:p>
          <w:p w14:paraId="58900275" w14:textId="77777777" w:rsidR="00192457" w:rsidRDefault="00192457" w:rsidP="0003618A">
            <w:pPr>
              <w:rPr>
                <w:rFonts w:ascii="Roboto" w:eastAsia="Arial Unicode MS" w:hAnsi="Roboto"/>
                <w:b/>
                <w:bCs/>
                <w:color w:val="3DCE91"/>
              </w:rPr>
            </w:pPr>
          </w:p>
          <w:p w14:paraId="50B6C814" w14:textId="77777777" w:rsidR="00192457" w:rsidRDefault="00192457" w:rsidP="0003618A">
            <w:pPr>
              <w:rPr>
                <w:rFonts w:ascii="Roboto" w:eastAsia="Arial Unicode MS" w:hAnsi="Roboto"/>
                <w:b/>
                <w:bCs/>
                <w:color w:val="3DCE91"/>
              </w:rPr>
            </w:pPr>
          </w:p>
          <w:p w14:paraId="55530209" w14:textId="77777777" w:rsidR="00192457" w:rsidRDefault="00192457" w:rsidP="0003618A">
            <w:pPr>
              <w:rPr>
                <w:rFonts w:ascii="Roboto" w:eastAsia="Arial Unicode MS" w:hAnsi="Roboto"/>
                <w:b/>
                <w:bCs/>
                <w:color w:val="3DCE91"/>
              </w:rPr>
            </w:pPr>
          </w:p>
          <w:p w14:paraId="53630F73" w14:textId="77777777" w:rsidR="00192457" w:rsidRDefault="00192457" w:rsidP="0003618A">
            <w:pPr>
              <w:rPr>
                <w:rFonts w:ascii="Roboto" w:eastAsia="Arial Unicode MS" w:hAnsi="Roboto"/>
                <w:b/>
                <w:bCs/>
                <w:color w:val="3DCE91"/>
              </w:rPr>
            </w:pPr>
          </w:p>
          <w:p w14:paraId="39AD9430" w14:textId="77777777" w:rsidR="00192457" w:rsidRDefault="00192457" w:rsidP="0003618A">
            <w:pPr>
              <w:rPr>
                <w:rFonts w:ascii="Roboto" w:eastAsia="Arial Unicode MS" w:hAnsi="Roboto"/>
                <w:b/>
                <w:bCs/>
                <w:color w:val="3DCE91"/>
              </w:rPr>
            </w:pPr>
          </w:p>
          <w:p w14:paraId="484F144A" w14:textId="77777777" w:rsidR="00192457" w:rsidRDefault="00192457" w:rsidP="0003618A">
            <w:pPr>
              <w:rPr>
                <w:rFonts w:ascii="Roboto" w:eastAsia="Arial Unicode MS" w:hAnsi="Roboto"/>
                <w:b/>
                <w:bCs/>
                <w:color w:val="3DCE91"/>
              </w:rPr>
            </w:pPr>
          </w:p>
          <w:p w14:paraId="15A89F9F" w14:textId="77777777" w:rsidR="00192457" w:rsidRDefault="00192457" w:rsidP="0003618A">
            <w:pPr>
              <w:rPr>
                <w:rFonts w:ascii="Roboto" w:eastAsia="Arial Unicode MS" w:hAnsi="Roboto"/>
                <w:b/>
                <w:bCs/>
                <w:color w:val="3DCE91"/>
              </w:rPr>
            </w:pPr>
          </w:p>
          <w:p w14:paraId="04F8C325" w14:textId="77777777" w:rsidR="00192457" w:rsidRPr="00192457" w:rsidRDefault="00192457" w:rsidP="0003618A">
            <w:pPr>
              <w:rPr>
                <w:rFonts w:ascii="Roboto" w:eastAsia="Arial Unicode MS" w:hAnsi="Roboto"/>
                <w:b/>
                <w:bCs/>
                <w:color w:val="3DCE91"/>
              </w:rPr>
            </w:pPr>
          </w:p>
          <w:p w14:paraId="6FF93804" w14:textId="77777777" w:rsidR="00192457" w:rsidRPr="00192457" w:rsidRDefault="00192457" w:rsidP="0003618A">
            <w:pPr>
              <w:rPr>
                <w:rFonts w:ascii="Roboto" w:eastAsia="Arial Unicode MS" w:hAnsi="Roboto"/>
                <w:b/>
                <w:bCs/>
                <w:color w:val="3DCE91"/>
              </w:rPr>
            </w:pPr>
          </w:p>
          <w:p w14:paraId="46E6EE35" w14:textId="55647A0F" w:rsidR="00192457" w:rsidRPr="00192457" w:rsidRDefault="00192457" w:rsidP="00192457">
            <w:pPr>
              <w:rPr>
                <w:rFonts w:ascii="Roboto" w:eastAsia="Arial Unicode MS" w:hAnsi="Roboto"/>
                <w:b/>
                <w:bCs/>
                <w:color w:val="3DCE91"/>
              </w:rPr>
            </w:pPr>
            <w:r w:rsidRPr="00192457">
              <w:rPr>
                <w:rFonts w:ascii="Roboto" w:eastAsia="Arial Unicode MS" w:hAnsi="Roboto"/>
                <w:b/>
                <w:bCs/>
                <w:color w:val="3DCE91"/>
              </w:rPr>
              <w:t>04/202</w:t>
            </w:r>
            <w:r>
              <w:rPr>
                <w:rFonts w:ascii="Roboto" w:eastAsia="Arial Unicode MS" w:hAnsi="Roboto"/>
                <w:b/>
                <w:bCs/>
                <w:color w:val="3DCE91"/>
              </w:rPr>
              <w:t>0</w:t>
            </w:r>
          </w:p>
          <w:p w14:paraId="244D51BB" w14:textId="77777777" w:rsidR="00192457" w:rsidRPr="00192457" w:rsidRDefault="00192457" w:rsidP="00192457">
            <w:pPr>
              <w:rPr>
                <w:rFonts w:ascii="Roboto" w:eastAsia="Arial Unicode MS" w:hAnsi="Roboto"/>
                <w:b/>
                <w:bCs/>
                <w:color w:val="3DCE91"/>
              </w:rPr>
            </w:pPr>
          </w:p>
          <w:p w14:paraId="3772117D" w14:textId="57F11B1C" w:rsidR="00192457" w:rsidRDefault="00192457" w:rsidP="00192457">
            <w:pPr>
              <w:rPr>
                <w:rFonts w:ascii="Roboto" w:eastAsia="Arial Unicode MS" w:hAnsi="Roboto"/>
                <w:b/>
                <w:bCs/>
                <w:color w:val="3DCE91"/>
              </w:rPr>
            </w:pPr>
            <w:r>
              <w:rPr>
                <w:rFonts w:ascii="Roboto" w:eastAsia="Arial Unicode MS" w:hAnsi="Roboto"/>
                <w:b/>
                <w:bCs/>
                <w:color w:val="3DCE91"/>
              </w:rPr>
              <w:t>| @ E-Commerce</w:t>
            </w:r>
          </w:p>
          <w:p w14:paraId="09833473" w14:textId="77777777" w:rsidR="00192457" w:rsidRPr="00192457" w:rsidRDefault="00192457" w:rsidP="00192457">
            <w:pPr>
              <w:rPr>
                <w:rFonts w:ascii="Roboto" w:eastAsia="Arial Unicode MS" w:hAnsi="Roboto"/>
                <w:b/>
                <w:bCs/>
                <w:color w:val="3DCE91"/>
              </w:rPr>
            </w:pPr>
          </w:p>
          <w:p w14:paraId="097FCE16" w14:textId="5520AEEF" w:rsidR="00192457" w:rsidRDefault="00192457" w:rsidP="00192457">
            <w:pPr>
              <w:rPr>
                <w:rFonts w:ascii="Roboto" w:eastAsia="Arial Unicode MS" w:hAnsi="Roboto"/>
                <w:b/>
                <w:bCs/>
                <w:color w:val="3DCE91"/>
              </w:rPr>
            </w:pPr>
            <w:r w:rsidRPr="00192457">
              <w:rPr>
                <w:rFonts w:ascii="Roboto" w:eastAsia="Arial Unicode MS" w:hAnsi="Roboto"/>
                <w:b/>
                <w:bCs/>
                <w:color w:val="3DCE91"/>
              </w:rPr>
              <w:t>09/2021</w:t>
            </w:r>
          </w:p>
          <w:p w14:paraId="40FE89B3" w14:textId="77777777" w:rsidR="00192457" w:rsidRDefault="00192457" w:rsidP="00192457">
            <w:pPr>
              <w:rPr>
                <w:rFonts w:ascii="Roboto" w:eastAsia="Arial Unicode MS" w:hAnsi="Roboto"/>
                <w:b/>
                <w:bCs/>
                <w:color w:val="3DCE91"/>
              </w:rPr>
            </w:pPr>
          </w:p>
          <w:p w14:paraId="0734F6C8" w14:textId="77777777" w:rsidR="00192457" w:rsidRDefault="00192457" w:rsidP="00192457">
            <w:pPr>
              <w:rPr>
                <w:rFonts w:ascii="Roboto" w:eastAsia="Arial Unicode MS" w:hAnsi="Roboto"/>
                <w:b/>
                <w:bCs/>
                <w:color w:val="3DCE91"/>
              </w:rPr>
            </w:pPr>
          </w:p>
          <w:p w14:paraId="18D5287A" w14:textId="77777777" w:rsidR="00192457" w:rsidRDefault="00192457" w:rsidP="00192457">
            <w:pPr>
              <w:rPr>
                <w:rFonts w:ascii="Roboto" w:eastAsia="Arial Unicode MS" w:hAnsi="Roboto"/>
                <w:b/>
                <w:bCs/>
                <w:color w:val="3DCE91"/>
              </w:rPr>
            </w:pPr>
          </w:p>
          <w:p w14:paraId="482511A8" w14:textId="77777777" w:rsidR="00192457" w:rsidRDefault="00192457" w:rsidP="00192457">
            <w:pPr>
              <w:rPr>
                <w:rFonts w:ascii="Roboto" w:eastAsia="Arial Unicode MS" w:hAnsi="Roboto"/>
                <w:b/>
                <w:bCs/>
                <w:color w:val="3DCE91"/>
              </w:rPr>
            </w:pPr>
          </w:p>
          <w:p w14:paraId="6C629ACF" w14:textId="77777777" w:rsidR="00192457" w:rsidRDefault="00192457" w:rsidP="00192457">
            <w:pPr>
              <w:rPr>
                <w:rFonts w:ascii="Roboto" w:eastAsia="Arial Unicode MS" w:hAnsi="Roboto"/>
                <w:b/>
                <w:bCs/>
                <w:color w:val="3DCE91"/>
              </w:rPr>
            </w:pPr>
          </w:p>
          <w:p w14:paraId="494931F7" w14:textId="77777777" w:rsidR="00192457" w:rsidRDefault="00192457" w:rsidP="00192457">
            <w:pPr>
              <w:rPr>
                <w:rFonts w:ascii="Roboto" w:eastAsia="Arial Unicode MS" w:hAnsi="Roboto"/>
                <w:b/>
                <w:bCs/>
                <w:color w:val="3DCE91"/>
              </w:rPr>
            </w:pPr>
          </w:p>
          <w:p w14:paraId="04E09E28" w14:textId="77777777" w:rsidR="00192457" w:rsidRDefault="00192457" w:rsidP="00192457">
            <w:pPr>
              <w:rPr>
                <w:rFonts w:ascii="Roboto" w:eastAsia="Arial Unicode MS" w:hAnsi="Roboto"/>
                <w:b/>
                <w:bCs/>
                <w:color w:val="3DCE91"/>
              </w:rPr>
            </w:pPr>
          </w:p>
          <w:p w14:paraId="414BC1A6" w14:textId="77777777" w:rsidR="00192457" w:rsidRDefault="00192457" w:rsidP="00192457">
            <w:pPr>
              <w:rPr>
                <w:rFonts w:ascii="Roboto" w:eastAsia="Arial Unicode MS" w:hAnsi="Roboto"/>
                <w:b/>
                <w:bCs/>
                <w:color w:val="3DCE91"/>
              </w:rPr>
            </w:pPr>
          </w:p>
          <w:p w14:paraId="44460200" w14:textId="77777777" w:rsidR="00192457" w:rsidRDefault="00192457" w:rsidP="00192457">
            <w:pPr>
              <w:rPr>
                <w:rFonts w:ascii="Roboto" w:eastAsia="Arial Unicode MS" w:hAnsi="Roboto"/>
                <w:b/>
                <w:bCs/>
                <w:color w:val="3DCE91"/>
              </w:rPr>
            </w:pPr>
          </w:p>
          <w:p w14:paraId="1D4EEA00" w14:textId="77777777" w:rsidR="00192457" w:rsidRDefault="00192457" w:rsidP="00192457">
            <w:pPr>
              <w:rPr>
                <w:rFonts w:ascii="Roboto" w:eastAsia="Arial Unicode MS" w:hAnsi="Roboto"/>
                <w:b/>
                <w:bCs/>
                <w:color w:val="3DCE91"/>
              </w:rPr>
            </w:pPr>
          </w:p>
          <w:p w14:paraId="2CA6FF43" w14:textId="77777777" w:rsidR="00192457" w:rsidRDefault="00192457" w:rsidP="00192457">
            <w:pPr>
              <w:rPr>
                <w:rFonts w:ascii="Roboto" w:eastAsia="Arial Unicode MS" w:hAnsi="Roboto"/>
                <w:b/>
                <w:bCs/>
                <w:color w:val="3DCE91"/>
              </w:rPr>
            </w:pPr>
          </w:p>
          <w:p w14:paraId="6FF1A029" w14:textId="77777777" w:rsidR="00192457" w:rsidRDefault="00192457" w:rsidP="00192457">
            <w:pPr>
              <w:rPr>
                <w:rFonts w:ascii="Roboto" w:eastAsia="Arial Unicode MS" w:hAnsi="Roboto"/>
                <w:b/>
                <w:bCs/>
                <w:color w:val="3DCE91"/>
              </w:rPr>
            </w:pPr>
          </w:p>
          <w:p w14:paraId="6DCA3F50" w14:textId="77777777" w:rsidR="00192457" w:rsidRDefault="00192457" w:rsidP="00192457">
            <w:pPr>
              <w:rPr>
                <w:rFonts w:ascii="Roboto" w:eastAsia="Arial Unicode MS" w:hAnsi="Roboto"/>
                <w:b/>
                <w:bCs/>
                <w:color w:val="3DCE91"/>
              </w:rPr>
            </w:pPr>
          </w:p>
          <w:p w14:paraId="2C1618E6" w14:textId="77777777" w:rsidR="00192457" w:rsidRDefault="00192457" w:rsidP="00192457">
            <w:pPr>
              <w:rPr>
                <w:rFonts w:ascii="Roboto" w:eastAsia="Arial Unicode MS" w:hAnsi="Roboto"/>
                <w:b/>
                <w:bCs/>
                <w:color w:val="3DCE91"/>
              </w:rPr>
            </w:pPr>
          </w:p>
          <w:p w14:paraId="560474A2" w14:textId="77777777" w:rsidR="00192457" w:rsidRDefault="00192457" w:rsidP="00192457">
            <w:pPr>
              <w:rPr>
                <w:rFonts w:ascii="Roboto" w:eastAsia="Arial Unicode MS" w:hAnsi="Roboto"/>
                <w:b/>
                <w:bCs/>
                <w:color w:val="3DCE91"/>
              </w:rPr>
            </w:pPr>
          </w:p>
          <w:p w14:paraId="5B3BF850" w14:textId="77777777" w:rsidR="00192457" w:rsidRDefault="00192457" w:rsidP="00192457">
            <w:pPr>
              <w:rPr>
                <w:rFonts w:ascii="Roboto" w:eastAsia="Arial Unicode MS" w:hAnsi="Roboto"/>
                <w:b/>
                <w:bCs/>
                <w:color w:val="3DCE91"/>
              </w:rPr>
            </w:pPr>
          </w:p>
          <w:p w14:paraId="16F279E1" w14:textId="77777777" w:rsidR="00192457" w:rsidRDefault="00192457" w:rsidP="00192457">
            <w:pPr>
              <w:rPr>
                <w:rFonts w:ascii="Roboto" w:eastAsia="Arial Unicode MS" w:hAnsi="Roboto"/>
                <w:b/>
                <w:bCs/>
                <w:color w:val="3DCE91"/>
              </w:rPr>
            </w:pPr>
          </w:p>
          <w:p w14:paraId="317242A6" w14:textId="77777777" w:rsidR="00192457" w:rsidRDefault="00192457" w:rsidP="00192457">
            <w:pPr>
              <w:rPr>
                <w:rFonts w:ascii="Roboto" w:eastAsia="Arial Unicode MS" w:hAnsi="Roboto"/>
                <w:b/>
                <w:bCs/>
                <w:color w:val="3DCE91"/>
              </w:rPr>
            </w:pPr>
          </w:p>
          <w:p w14:paraId="7A93DAFA" w14:textId="77777777" w:rsidR="00192457" w:rsidRDefault="00192457" w:rsidP="00192457">
            <w:pPr>
              <w:rPr>
                <w:rFonts w:ascii="Roboto" w:eastAsia="Arial Unicode MS" w:hAnsi="Roboto"/>
                <w:b/>
                <w:bCs/>
                <w:color w:val="3DCE91"/>
              </w:rPr>
            </w:pPr>
          </w:p>
          <w:p w14:paraId="030CFFD9" w14:textId="77777777" w:rsidR="00192457" w:rsidRDefault="00192457" w:rsidP="00192457">
            <w:pPr>
              <w:rPr>
                <w:rFonts w:ascii="Roboto" w:eastAsia="Arial Unicode MS" w:hAnsi="Roboto"/>
                <w:b/>
                <w:bCs/>
                <w:color w:val="3DCE91"/>
              </w:rPr>
            </w:pPr>
          </w:p>
          <w:p w14:paraId="704D0BDC" w14:textId="77777777" w:rsidR="00192457" w:rsidRDefault="00192457" w:rsidP="00192457">
            <w:pPr>
              <w:rPr>
                <w:rFonts w:ascii="Roboto" w:eastAsia="Arial Unicode MS" w:hAnsi="Roboto"/>
                <w:b/>
                <w:bCs/>
                <w:color w:val="3DCE91"/>
              </w:rPr>
            </w:pPr>
          </w:p>
          <w:p w14:paraId="10599690" w14:textId="77777777" w:rsidR="00192457" w:rsidRDefault="00192457" w:rsidP="00192457">
            <w:pPr>
              <w:rPr>
                <w:rFonts w:ascii="Roboto" w:eastAsia="Arial Unicode MS" w:hAnsi="Roboto"/>
                <w:b/>
                <w:bCs/>
                <w:color w:val="3DCE91"/>
              </w:rPr>
            </w:pPr>
          </w:p>
          <w:p w14:paraId="7511DBF4" w14:textId="77777777" w:rsidR="00192457" w:rsidRDefault="00192457" w:rsidP="00192457">
            <w:pPr>
              <w:rPr>
                <w:rFonts w:ascii="Roboto" w:eastAsia="Arial Unicode MS" w:hAnsi="Roboto"/>
                <w:b/>
                <w:bCs/>
                <w:color w:val="3DCE91"/>
              </w:rPr>
            </w:pPr>
          </w:p>
          <w:p w14:paraId="5290BDD6" w14:textId="77777777" w:rsidR="00192457" w:rsidRDefault="00192457" w:rsidP="00192457">
            <w:pPr>
              <w:rPr>
                <w:rFonts w:ascii="Roboto" w:eastAsia="Arial Unicode MS" w:hAnsi="Roboto"/>
                <w:b/>
                <w:bCs/>
                <w:color w:val="3DCE91"/>
              </w:rPr>
            </w:pPr>
          </w:p>
          <w:p w14:paraId="5B805BE4" w14:textId="77777777" w:rsidR="00192457" w:rsidRDefault="00192457" w:rsidP="00192457">
            <w:pPr>
              <w:rPr>
                <w:rFonts w:ascii="Roboto" w:eastAsia="Arial Unicode MS" w:hAnsi="Roboto"/>
                <w:b/>
                <w:bCs/>
                <w:color w:val="3DCE91"/>
              </w:rPr>
            </w:pPr>
          </w:p>
          <w:p w14:paraId="74F1C27D" w14:textId="77777777" w:rsidR="00192457" w:rsidRDefault="00192457" w:rsidP="00192457">
            <w:pPr>
              <w:rPr>
                <w:rFonts w:ascii="Roboto" w:eastAsia="Arial Unicode MS" w:hAnsi="Roboto"/>
                <w:b/>
                <w:bCs/>
                <w:color w:val="3DCE91"/>
              </w:rPr>
            </w:pPr>
          </w:p>
          <w:p w14:paraId="37BAB6E2" w14:textId="77777777" w:rsidR="00192457" w:rsidRDefault="00192457" w:rsidP="00192457">
            <w:pPr>
              <w:rPr>
                <w:rFonts w:ascii="Roboto" w:eastAsia="Arial Unicode MS" w:hAnsi="Roboto"/>
                <w:b/>
                <w:bCs/>
                <w:color w:val="3DCE91"/>
              </w:rPr>
            </w:pPr>
          </w:p>
          <w:p w14:paraId="4D9DD7FB" w14:textId="77777777" w:rsidR="00192457" w:rsidRDefault="00192457" w:rsidP="00192457">
            <w:pPr>
              <w:rPr>
                <w:rFonts w:ascii="Roboto" w:eastAsia="Arial Unicode MS" w:hAnsi="Roboto"/>
                <w:b/>
                <w:bCs/>
                <w:color w:val="3DCE91"/>
              </w:rPr>
            </w:pPr>
          </w:p>
          <w:p w14:paraId="5E33E524" w14:textId="77777777" w:rsidR="00192457" w:rsidRDefault="00192457" w:rsidP="00192457">
            <w:pPr>
              <w:rPr>
                <w:rFonts w:ascii="Roboto" w:eastAsia="Arial Unicode MS" w:hAnsi="Roboto"/>
                <w:b/>
                <w:bCs/>
                <w:color w:val="3DCE91"/>
              </w:rPr>
            </w:pPr>
          </w:p>
          <w:p w14:paraId="48A352BB" w14:textId="77777777" w:rsidR="00192457" w:rsidRDefault="00192457" w:rsidP="00192457">
            <w:pPr>
              <w:rPr>
                <w:rFonts w:ascii="Roboto" w:eastAsia="Arial Unicode MS" w:hAnsi="Roboto"/>
                <w:b/>
                <w:bCs/>
                <w:color w:val="3DCE91"/>
              </w:rPr>
            </w:pPr>
          </w:p>
          <w:p w14:paraId="555891CA" w14:textId="77777777" w:rsidR="00192457" w:rsidRDefault="00192457" w:rsidP="00192457">
            <w:pPr>
              <w:rPr>
                <w:rFonts w:ascii="Roboto" w:eastAsia="Arial Unicode MS" w:hAnsi="Roboto"/>
                <w:b/>
                <w:bCs/>
                <w:color w:val="3DCE91"/>
              </w:rPr>
            </w:pPr>
          </w:p>
          <w:p w14:paraId="7512F6D3" w14:textId="77777777" w:rsidR="00192457" w:rsidRDefault="00192457" w:rsidP="00192457">
            <w:pPr>
              <w:rPr>
                <w:rFonts w:ascii="Roboto" w:eastAsia="Arial Unicode MS" w:hAnsi="Roboto"/>
                <w:b/>
                <w:bCs/>
                <w:color w:val="3DCE91"/>
              </w:rPr>
            </w:pPr>
          </w:p>
          <w:p w14:paraId="0D9D833A" w14:textId="77777777" w:rsidR="00192457" w:rsidRDefault="00192457" w:rsidP="00192457">
            <w:pPr>
              <w:rPr>
                <w:rFonts w:ascii="Roboto" w:eastAsia="Arial Unicode MS" w:hAnsi="Roboto"/>
                <w:b/>
                <w:bCs/>
                <w:color w:val="3DCE91"/>
              </w:rPr>
            </w:pPr>
          </w:p>
          <w:p w14:paraId="547E4E69" w14:textId="77777777" w:rsidR="00192457" w:rsidRDefault="00192457" w:rsidP="00192457">
            <w:pPr>
              <w:rPr>
                <w:rFonts w:ascii="Roboto" w:eastAsia="Arial Unicode MS" w:hAnsi="Roboto"/>
                <w:b/>
                <w:bCs/>
                <w:color w:val="3DCE91"/>
              </w:rPr>
            </w:pPr>
          </w:p>
          <w:p w14:paraId="7F50C7BA" w14:textId="77777777" w:rsidR="00192457" w:rsidRDefault="00192457" w:rsidP="00192457">
            <w:pPr>
              <w:rPr>
                <w:rFonts w:ascii="Roboto" w:eastAsia="Arial Unicode MS" w:hAnsi="Roboto"/>
                <w:b/>
                <w:bCs/>
                <w:color w:val="3DCE91"/>
              </w:rPr>
            </w:pPr>
          </w:p>
          <w:p w14:paraId="1CA87D5A" w14:textId="77777777" w:rsidR="00192457" w:rsidRDefault="00192457" w:rsidP="00192457">
            <w:pPr>
              <w:rPr>
                <w:rFonts w:ascii="Roboto" w:eastAsia="Arial Unicode MS" w:hAnsi="Roboto"/>
                <w:b/>
                <w:bCs/>
                <w:color w:val="3DCE91"/>
              </w:rPr>
            </w:pPr>
          </w:p>
          <w:p w14:paraId="7FA5CF01" w14:textId="77777777" w:rsidR="00192457" w:rsidRDefault="00192457" w:rsidP="00192457">
            <w:pPr>
              <w:rPr>
                <w:rFonts w:ascii="Roboto" w:eastAsia="Arial Unicode MS" w:hAnsi="Roboto"/>
                <w:b/>
                <w:bCs/>
                <w:color w:val="3DCE91"/>
              </w:rPr>
            </w:pPr>
          </w:p>
          <w:p w14:paraId="76818224" w14:textId="77777777" w:rsidR="00192457" w:rsidRDefault="00192457" w:rsidP="00192457">
            <w:pPr>
              <w:rPr>
                <w:rFonts w:ascii="Roboto" w:eastAsia="Arial Unicode MS" w:hAnsi="Roboto"/>
                <w:b/>
                <w:bCs/>
                <w:color w:val="3DCE91"/>
              </w:rPr>
            </w:pPr>
          </w:p>
          <w:p w14:paraId="51C98659" w14:textId="77777777" w:rsidR="00192457" w:rsidRDefault="00192457" w:rsidP="00192457">
            <w:pPr>
              <w:rPr>
                <w:rFonts w:ascii="Roboto" w:eastAsia="Arial Unicode MS" w:hAnsi="Roboto"/>
                <w:b/>
                <w:bCs/>
                <w:color w:val="3DCE91"/>
              </w:rPr>
            </w:pPr>
          </w:p>
          <w:p w14:paraId="5299903B" w14:textId="77777777" w:rsidR="00192457" w:rsidRDefault="00192457" w:rsidP="00192457">
            <w:pPr>
              <w:rPr>
                <w:rFonts w:ascii="Roboto" w:eastAsia="Arial Unicode MS" w:hAnsi="Roboto"/>
                <w:b/>
                <w:bCs/>
                <w:color w:val="3DCE91"/>
              </w:rPr>
            </w:pPr>
          </w:p>
          <w:p w14:paraId="2A827601" w14:textId="77777777" w:rsidR="00192457" w:rsidRDefault="00192457" w:rsidP="00192457">
            <w:pPr>
              <w:rPr>
                <w:rFonts w:ascii="Roboto" w:eastAsia="Arial Unicode MS" w:hAnsi="Roboto"/>
                <w:b/>
                <w:bCs/>
                <w:color w:val="3DCE91"/>
              </w:rPr>
            </w:pPr>
          </w:p>
          <w:p w14:paraId="4D8CCF10" w14:textId="77777777" w:rsidR="00192457" w:rsidRDefault="00192457" w:rsidP="00192457">
            <w:pPr>
              <w:rPr>
                <w:rFonts w:ascii="Roboto" w:eastAsia="Arial Unicode MS" w:hAnsi="Roboto"/>
                <w:b/>
                <w:bCs/>
                <w:color w:val="3DCE91"/>
              </w:rPr>
            </w:pPr>
          </w:p>
          <w:p w14:paraId="1406584A" w14:textId="3ADE9CE4" w:rsidR="00192457" w:rsidRPr="00192457" w:rsidRDefault="00192457" w:rsidP="00192457">
            <w:pPr>
              <w:rPr>
                <w:rFonts w:ascii="Roboto" w:eastAsia="Arial Unicode MS" w:hAnsi="Roboto"/>
                <w:b/>
                <w:bCs/>
                <w:color w:val="3DCE91"/>
              </w:rPr>
            </w:pPr>
            <w:r w:rsidRPr="00192457">
              <w:rPr>
                <w:rFonts w:ascii="Roboto" w:eastAsia="Arial Unicode MS" w:hAnsi="Roboto"/>
                <w:b/>
                <w:bCs/>
                <w:color w:val="3DCE91"/>
              </w:rPr>
              <w:t>0</w:t>
            </w:r>
            <w:r>
              <w:rPr>
                <w:rFonts w:ascii="Roboto" w:eastAsia="Arial Unicode MS" w:hAnsi="Roboto"/>
                <w:b/>
                <w:bCs/>
                <w:color w:val="3DCE91"/>
              </w:rPr>
              <w:t>2</w:t>
            </w:r>
            <w:r w:rsidRPr="00192457">
              <w:rPr>
                <w:rFonts w:ascii="Roboto" w:eastAsia="Arial Unicode MS" w:hAnsi="Roboto"/>
                <w:b/>
                <w:bCs/>
                <w:color w:val="3DCE91"/>
              </w:rPr>
              <w:t>/20</w:t>
            </w:r>
            <w:r>
              <w:rPr>
                <w:rFonts w:ascii="Roboto" w:eastAsia="Arial Unicode MS" w:hAnsi="Roboto"/>
                <w:b/>
                <w:bCs/>
                <w:color w:val="3DCE91"/>
              </w:rPr>
              <w:t>19</w:t>
            </w:r>
          </w:p>
          <w:p w14:paraId="5275BEC3" w14:textId="77777777" w:rsidR="00192457" w:rsidRPr="00192457" w:rsidRDefault="00192457" w:rsidP="00192457">
            <w:pPr>
              <w:rPr>
                <w:rFonts w:ascii="Roboto" w:eastAsia="Arial Unicode MS" w:hAnsi="Roboto"/>
                <w:b/>
                <w:bCs/>
                <w:color w:val="3DCE91"/>
              </w:rPr>
            </w:pPr>
          </w:p>
          <w:p w14:paraId="6A67FCD5" w14:textId="1ACA019B" w:rsidR="00192457" w:rsidRDefault="00192457" w:rsidP="00192457">
            <w:pPr>
              <w:rPr>
                <w:rFonts w:ascii="Roboto" w:eastAsia="Arial Unicode MS" w:hAnsi="Roboto"/>
                <w:b/>
                <w:bCs/>
                <w:color w:val="3DCE91"/>
              </w:rPr>
            </w:pPr>
            <w:r>
              <w:rPr>
                <w:rFonts w:ascii="Roboto" w:eastAsia="Arial Unicode MS" w:hAnsi="Roboto"/>
                <w:b/>
                <w:bCs/>
                <w:color w:val="3DCE91"/>
              </w:rPr>
              <w:t>| @ Transport &amp; Logistics</w:t>
            </w:r>
          </w:p>
          <w:p w14:paraId="2638385C" w14:textId="77777777" w:rsidR="00192457" w:rsidRPr="00192457" w:rsidRDefault="00192457" w:rsidP="00192457">
            <w:pPr>
              <w:rPr>
                <w:rFonts w:ascii="Roboto" w:eastAsia="Arial Unicode MS" w:hAnsi="Roboto"/>
                <w:b/>
                <w:bCs/>
                <w:color w:val="3DCE91"/>
              </w:rPr>
            </w:pPr>
          </w:p>
          <w:p w14:paraId="55D6DDAA" w14:textId="4BA316A5" w:rsidR="00192457" w:rsidRDefault="00192457" w:rsidP="00192457">
            <w:pPr>
              <w:rPr>
                <w:rFonts w:ascii="Roboto" w:eastAsia="Arial Unicode MS" w:hAnsi="Roboto"/>
                <w:b/>
                <w:bCs/>
                <w:color w:val="3DCE91"/>
              </w:rPr>
            </w:pPr>
            <w:r w:rsidRPr="00192457">
              <w:rPr>
                <w:rFonts w:ascii="Roboto" w:eastAsia="Arial Unicode MS" w:hAnsi="Roboto"/>
                <w:b/>
                <w:bCs/>
                <w:color w:val="3DCE91"/>
              </w:rPr>
              <w:t>0</w:t>
            </w:r>
            <w:r>
              <w:rPr>
                <w:rFonts w:ascii="Roboto" w:eastAsia="Arial Unicode MS" w:hAnsi="Roboto"/>
                <w:b/>
                <w:bCs/>
                <w:color w:val="3DCE91"/>
              </w:rPr>
              <w:t>4</w:t>
            </w:r>
            <w:r w:rsidRPr="00192457">
              <w:rPr>
                <w:rFonts w:ascii="Roboto" w:eastAsia="Arial Unicode MS" w:hAnsi="Roboto"/>
                <w:b/>
                <w:bCs/>
                <w:color w:val="3DCE91"/>
              </w:rPr>
              <w:t>/202</w:t>
            </w:r>
            <w:r>
              <w:rPr>
                <w:rFonts w:ascii="Roboto" w:eastAsia="Arial Unicode MS" w:hAnsi="Roboto"/>
                <w:b/>
                <w:bCs/>
                <w:color w:val="3DCE91"/>
              </w:rPr>
              <w:t>0</w:t>
            </w:r>
          </w:p>
          <w:p w14:paraId="18A21F55" w14:textId="77777777" w:rsidR="00192457" w:rsidRDefault="00192457" w:rsidP="00192457">
            <w:pPr>
              <w:rPr>
                <w:rFonts w:ascii="Roboto" w:eastAsia="Arial Unicode MS" w:hAnsi="Roboto"/>
                <w:b/>
                <w:bCs/>
                <w:color w:val="3DCE91"/>
              </w:rPr>
            </w:pPr>
          </w:p>
          <w:p w14:paraId="64E307AF" w14:textId="77777777" w:rsidR="00192457" w:rsidRDefault="00192457" w:rsidP="00192457">
            <w:pPr>
              <w:rPr>
                <w:rFonts w:ascii="Roboto" w:eastAsia="Arial Unicode MS" w:hAnsi="Roboto"/>
                <w:b/>
                <w:bCs/>
                <w:color w:val="3DCE91"/>
              </w:rPr>
            </w:pPr>
          </w:p>
          <w:p w14:paraId="527D63CE" w14:textId="77777777" w:rsidR="00192457" w:rsidRDefault="00192457" w:rsidP="00192457">
            <w:pPr>
              <w:rPr>
                <w:rFonts w:ascii="Roboto" w:eastAsia="Arial Unicode MS" w:hAnsi="Roboto"/>
                <w:b/>
                <w:bCs/>
                <w:color w:val="3DCE91"/>
              </w:rPr>
            </w:pPr>
          </w:p>
          <w:p w14:paraId="2D38369F" w14:textId="77777777" w:rsidR="00192457" w:rsidRDefault="00192457" w:rsidP="00192457">
            <w:pPr>
              <w:rPr>
                <w:rFonts w:ascii="Roboto" w:eastAsia="Arial Unicode MS" w:hAnsi="Roboto"/>
                <w:b/>
                <w:bCs/>
                <w:color w:val="3DCE91"/>
              </w:rPr>
            </w:pPr>
          </w:p>
          <w:p w14:paraId="6529E14C" w14:textId="77777777" w:rsidR="00192457" w:rsidRDefault="00192457" w:rsidP="00192457">
            <w:pPr>
              <w:rPr>
                <w:rFonts w:ascii="Roboto" w:eastAsia="Arial Unicode MS" w:hAnsi="Roboto"/>
                <w:b/>
                <w:bCs/>
                <w:color w:val="3DCE91"/>
              </w:rPr>
            </w:pPr>
          </w:p>
          <w:p w14:paraId="454090B5" w14:textId="77777777" w:rsidR="00192457" w:rsidRDefault="00192457" w:rsidP="00192457">
            <w:pPr>
              <w:rPr>
                <w:rFonts w:ascii="Roboto" w:eastAsia="Arial Unicode MS" w:hAnsi="Roboto"/>
                <w:b/>
                <w:bCs/>
                <w:color w:val="3DCE91"/>
              </w:rPr>
            </w:pPr>
          </w:p>
          <w:p w14:paraId="6024AEF6" w14:textId="77777777" w:rsidR="00192457" w:rsidRDefault="00192457" w:rsidP="00192457">
            <w:pPr>
              <w:rPr>
                <w:rFonts w:ascii="Roboto" w:eastAsia="Arial Unicode MS" w:hAnsi="Roboto"/>
                <w:b/>
                <w:bCs/>
                <w:color w:val="3DCE91"/>
              </w:rPr>
            </w:pPr>
          </w:p>
          <w:p w14:paraId="418810CE" w14:textId="77777777" w:rsidR="00192457" w:rsidRDefault="00192457" w:rsidP="00192457">
            <w:pPr>
              <w:rPr>
                <w:rFonts w:ascii="Roboto" w:eastAsia="Arial Unicode MS" w:hAnsi="Roboto"/>
                <w:b/>
                <w:bCs/>
                <w:color w:val="3DCE91"/>
              </w:rPr>
            </w:pPr>
          </w:p>
          <w:p w14:paraId="4D8D3713" w14:textId="77777777" w:rsidR="00192457" w:rsidRDefault="00192457" w:rsidP="00192457">
            <w:pPr>
              <w:rPr>
                <w:rFonts w:ascii="Roboto" w:eastAsia="Arial Unicode MS" w:hAnsi="Roboto"/>
                <w:b/>
                <w:bCs/>
                <w:color w:val="3DCE91"/>
              </w:rPr>
            </w:pPr>
          </w:p>
          <w:p w14:paraId="7142F506" w14:textId="77777777" w:rsidR="00192457" w:rsidRDefault="00192457" w:rsidP="00192457">
            <w:pPr>
              <w:rPr>
                <w:rFonts w:ascii="Roboto" w:eastAsia="Arial Unicode MS" w:hAnsi="Roboto"/>
                <w:b/>
                <w:bCs/>
                <w:color w:val="3DCE91"/>
              </w:rPr>
            </w:pPr>
          </w:p>
          <w:p w14:paraId="23331538" w14:textId="77777777" w:rsidR="00192457" w:rsidRDefault="00192457" w:rsidP="00192457">
            <w:pPr>
              <w:rPr>
                <w:rFonts w:ascii="Roboto" w:eastAsia="Arial Unicode MS" w:hAnsi="Roboto"/>
                <w:b/>
                <w:bCs/>
                <w:color w:val="3DCE91"/>
              </w:rPr>
            </w:pPr>
          </w:p>
          <w:p w14:paraId="1885BA55" w14:textId="77777777" w:rsidR="00192457" w:rsidRDefault="00192457" w:rsidP="00192457">
            <w:pPr>
              <w:rPr>
                <w:rFonts w:ascii="Roboto" w:eastAsia="Arial Unicode MS" w:hAnsi="Roboto"/>
                <w:b/>
                <w:bCs/>
                <w:color w:val="3DCE91"/>
              </w:rPr>
            </w:pPr>
          </w:p>
          <w:p w14:paraId="7F094388" w14:textId="77777777" w:rsidR="00192457" w:rsidRDefault="00192457" w:rsidP="00192457">
            <w:pPr>
              <w:rPr>
                <w:rFonts w:ascii="Roboto" w:eastAsia="Arial Unicode MS" w:hAnsi="Roboto"/>
                <w:b/>
                <w:bCs/>
                <w:color w:val="3DCE91"/>
              </w:rPr>
            </w:pPr>
          </w:p>
          <w:p w14:paraId="7D08032C" w14:textId="77777777" w:rsidR="00192457" w:rsidRDefault="00192457" w:rsidP="00192457">
            <w:pPr>
              <w:rPr>
                <w:rFonts w:ascii="Roboto" w:eastAsia="Arial Unicode MS" w:hAnsi="Roboto"/>
                <w:b/>
                <w:bCs/>
                <w:color w:val="3DCE91"/>
              </w:rPr>
            </w:pPr>
          </w:p>
          <w:p w14:paraId="2D26AC0B" w14:textId="77777777" w:rsidR="00192457" w:rsidRDefault="00192457" w:rsidP="00192457">
            <w:pPr>
              <w:rPr>
                <w:rFonts w:ascii="Roboto" w:eastAsia="Arial Unicode MS" w:hAnsi="Roboto"/>
                <w:b/>
                <w:bCs/>
                <w:color w:val="3DCE91"/>
              </w:rPr>
            </w:pPr>
          </w:p>
          <w:p w14:paraId="69DDBB56" w14:textId="77777777" w:rsidR="00192457" w:rsidRDefault="00192457" w:rsidP="00192457">
            <w:pPr>
              <w:rPr>
                <w:rFonts w:ascii="Roboto" w:eastAsia="Arial Unicode MS" w:hAnsi="Roboto"/>
                <w:b/>
                <w:bCs/>
                <w:color w:val="3DCE91"/>
              </w:rPr>
            </w:pPr>
          </w:p>
          <w:p w14:paraId="1EEBB8CB" w14:textId="77777777" w:rsidR="00192457" w:rsidRDefault="00192457" w:rsidP="00192457">
            <w:pPr>
              <w:rPr>
                <w:rFonts w:ascii="Roboto" w:eastAsia="Arial Unicode MS" w:hAnsi="Roboto"/>
                <w:b/>
                <w:bCs/>
                <w:color w:val="3DCE91"/>
              </w:rPr>
            </w:pPr>
          </w:p>
          <w:p w14:paraId="76171972" w14:textId="77777777" w:rsidR="00192457" w:rsidRDefault="00192457" w:rsidP="00192457">
            <w:pPr>
              <w:rPr>
                <w:rFonts w:ascii="Roboto" w:eastAsia="Arial Unicode MS" w:hAnsi="Roboto"/>
                <w:b/>
                <w:bCs/>
                <w:color w:val="3DCE91"/>
              </w:rPr>
            </w:pPr>
          </w:p>
          <w:p w14:paraId="5718948B" w14:textId="77777777" w:rsidR="00192457" w:rsidRDefault="00192457" w:rsidP="00192457">
            <w:pPr>
              <w:rPr>
                <w:rFonts w:ascii="Roboto" w:eastAsia="Arial Unicode MS" w:hAnsi="Roboto"/>
                <w:b/>
                <w:bCs/>
                <w:color w:val="3DCE91"/>
              </w:rPr>
            </w:pPr>
          </w:p>
          <w:p w14:paraId="6B5DCC08" w14:textId="77777777" w:rsidR="00192457" w:rsidRDefault="00192457" w:rsidP="00192457">
            <w:pPr>
              <w:rPr>
                <w:rFonts w:ascii="Roboto" w:eastAsia="Arial Unicode MS" w:hAnsi="Roboto"/>
                <w:b/>
                <w:bCs/>
                <w:color w:val="3DCE91"/>
              </w:rPr>
            </w:pPr>
          </w:p>
          <w:p w14:paraId="470D64F5" w14:textId="77777777" w:rsidR="00192457" w:rsidRDefault="00192457" w:rsidP="00192457">
            <w:pPr>
              <w:rPr>
                <w:rFonts w:ascii="Roboto" w:eastAsia="Arial Unicode MS" w:hAnsi="Roboto"/>
                <w:b/>
                <w:bCs/>
                <w:color w:val="3DCE91"/>
              </w:rPr>
            </w:pPr>
          </w:p>
          <w:p w14:paraId="224488DB" w14:textId="77777777" w:rsidR="00192457" w:rsidRDefault="00192457" w:rsidP="00192457">
            <w:pPr>
              <w:rPr>
                <w:rFonts w:ascii="Roboto" w:eastAsia="Arial Unicode MS" w:hAnsi="Roboto"/>
                <w:b/>
                <w:bCs/>
                <w:color w:val="3DCE91"/>
              </w:rPr>
            </w:pPr>
          </w:p>
          <w:p w14:paraId="36668E9A" w14:textId="77777777" w:rsidR="00192457" w:rsidRDefault="00192457" w:rsidP="00192457">
            <w:pPr>
              <w:rPr>
                <w:rFonts w:ascii="Roboto" w:eastAsia="Arial Unicode MS" w:hAnsi="Roboto"/>
                <w:b/>
                <w:bCs/>
                <w:color w:val="3DCE91"/>
              </w:rPr>
            </w:pPr>
          </w:p>
          <w:p w14:paraId="2D45963C" w14:textId="77777777" w:rsidR="00192457" w:rsidRDefault="00192457" w:rsidP="00192457">
            <w:pPr>
              <w:rPr>
                <w:rFonts w:ascii="Roboto" w:eastAsia="Arial Unicode MS" w:hAnsi="Roboto"/>
                <w:b/>
                <w:bCs/>
                <w:color w:val="3DCE91"/>
              </w:rPr>
            </w:pPr>
          </w:p>
          <w:p w14:paraId="026B21E7" w14:textId="77777777" w:rsidR="00192457" w:rsidRDefault="00192457" w:rsidP="00192457">
            <w:pPr>
              <w:rPr>
                <w:rFonts w:ascii="Roboto" w:eastAsia="Arial Unicode MS" w:hAnsi="Roboto"/>
                <w:b/>
                <w:bCs/>
                <w:color w:val="3DCE91"/>
              </w:rPr>
            </w:pPr>
          </w:p>
          <w:p w14:paraId="1F2DDA76" w14:textId="77777777" w:rsidR="00192457" w:rsidRDefault="00192457" w:rsidP="00192457">
            <w:pPr>
              <w:rPr>
                <w:rFonts w:ascii="Roboto" w:eastAsia="Arial Unicode MS" w:hAnsi="Roboto"/>
                <w:b/>
                <w:bCs/>
                <w:color w:val="3DCE91"/>
              </w:rPr>
            </w:pPr>
          </w:p>
          <w:p w14:paraId="74C9ACCF" w14:textId="77777777" w:rsidR="00192457" w:rsidRDefault="00192457" w:rsidP="00192457">
            <w:pPr>
              <w:rPr>
                <w:rFonts w:ascii="Roboto" w:eastAsia="Arial Unicode MS" w:hAnsi="Roboto"/>
                <w:b/>
                <w:bCs/>
                <w:color w:val="3DCE91"/>
              </w:rPr>
            </w:pPr>
          </w:p>
          <w:p w14:paraId="69830853" w14:textId="77777777" w:rsidR="00192457" w:rsidRDefault="00192457" w:rsidP="00192457">
            <w:pPr>
              <w:rPr>
                <w:rFonts w:ascii="Roboto" w:eastAsia="Arial Unicode MS" w:hAnsi="Roboto"/>
                <w:b/>
                <w:bCs/>
                <w:color w:val="3DCE91"/>
              </w:rPr>
            </w:pPr>
          </w:p>
          <w:p w14:paraId="421B6246" w14:textId="77777777" w:rsidR="00192457" w:rsidRDefault="00192457" w:rsidP="00192457">
            <w:pPr>
              <w:rPr>
                <w:rFonts w:ascii="Roboto" w:eastAsia="Arial Unicode MS" w:hAnsi="Roboto"/>
                <w:b/>
                <w:bCs/>
                <w:color w:val="3DCE91"/>
              </w:rPr>
            </w:pPr>
          </w:p>
          <w:p w14:paraId="233C596F" w14:textId="77777777" w:rsidR="00192457" w:rsidRDefault="00192457" w:rsidP="00192457">
            <w:pPr>
              <w:rPr>
                <w:rFonts w:ascii="Roboto" w:eastAsia="Arial Unicode MS" w:hAnsi="Roboto"/>
                <w:b/>
                <w:bCs/>
                <w:color w:val="3DCE91"/>
              </w:rPr>
            </w:pPr>
          </w:p>
          <w:p w14:paraId="723161FB" w14:textId="77777777" w:rsidR="00192457" w:rsidRDefault="00192457" w:rsidP="00192457">
            <w:pPr>
              <w:rPr>
                <w:rFonts w:ascii="Roboto" w:eastAsia="Arial Unicode MS" w:hAnsi="Roboto"/>
                <w:b/>
                <w:bCs/>
                <w:color w:val="3DCE91"/>
              </w:rPr>
            </w:pPr>
          </w:p>
          <w:p w14:paraId="7C00DBC7" w14:textId="77777777" w:rsidR="00192457" w:rsidRDefault="00192457" w:rsidP="00192457">
            <w:pPr>
              <w:rPr>
                <w:rFonts w:ascii="Roboto" w:eastAsia="Arial Unicode MS" w:hAnsi="Roboto"/>
                <w:b/>
                <w:bCs/>
                <w:color w:val="3DCE91"/>
              </w:rPr>
            </w:pPr>
          </w:p>
          <w:p w14:paraId="37941E20" w14:textId="77777777" w:rsidR="00192457" w:rsidRDefault="00192457" w:rsidP="00192457">
            <w:pPr>
              <w:rPr>
                <w:rFonts w:ascii="Roboto" w:eastAsia="Arial Unicode MS" w:hAnsi="Roboto"/>
                <w:b/>
                <w:bCs/>
                <w:color w:val="3DCE91"/>
              </w:rPr>
            </w:pPr>
          </w:p>
          <w:p w14:paraId="6F88399D" w14:textId="77777777" w:rsidR="00192457" w:rsidRDefault="00192457" w:rsidP="00192457">
            <w:pPr>
              <w:rPr>
                <w:rFonts w:ascii="Roboto" w:eastAsia="Arial Unicode MS" w:hAnsi="Roboto"/>
                <w:b/>
                <w:bCs/>
                <w:color w:val="3DCE91"/>
              </w:rPr>
            </w:pPr>
          </w:p>
          <w:p w14:paraId="0D2FB031" w14:textId="77777777" w:rsidR="00192457" w:rsidRDefault="00192457" w:rsidP="00192457">
            <w:pPr>
              <w:rPr>
                <w:rFonts w:ascii="Roboto" w:eastAsia="Arial Unicode MS" w:hAnsi="Roboto"/>
                <w:b/>
                <w:bCs/>
                <w:color w:val="3DCE91"/>
              </w:rPr>
            </w:pPr>
          </w:p>
          <w:p w14:paraId="49E14A49" w14:textId="77777777" w:rsidR="00192457" w:rsidRDefault="00192457" w:rsidP="00192457">
            <w:pPr>
              <w:rPr>
                <w:rFonts w:ascii="Roboto" w:eastAsia="Arial Unicode MS" w:hAnsi="Roboto"/>
                <w:b/>
                <w:bCs/>
                <w:color w:val="3DCE91"/>
              </w:rPr>
            </w:pPr>
          </w:p>
          <w:p w14:paraId="053D62BD" w14:textId="77777777" w:rsidR="00192457" w:rsidRDefault="00192457" w:rsidP="00192457">
            <w:pPr>
              <w:rPr>
                <w:rFonts w:ascii="Roboto" w:eastAsia="Arial Unicode MS" w:hAnsi="Roboto"/>
                <w:b/>
                <w:bCs/>
                <w:color w:val="3DCE91"/>
              </w:rPr>
            </w:pPr>
          </w:p>
          <w:p w14:paraId="1A6F4727" w14:textId="77777777" w:rsidR="00192457" w:rsidRDefault="00192457" w:rsidP="00192457">
            <w:pPr>
              <w:rPr>
                <w:rFonts w:ascii="Roboto" w:eastAsia="Arial Unicode MS" w:hAnsi="Roboto"/>
                <w:b/>
                <w:bCs/>
                <w:color w:val="3DCE91"/>
              </w:rPr>
            </w:pPr>
          </w:p>
          <w:p w14:paraId="12B2909A" w14:textId="77777777" w:rsidR="00192457" w:rsidRDefault="00192457" w:rsidP="00192457">
            <w:pPr>
              <w:rPr>
                <w:rFonts w:ascii="Roboto" w:eastAsia="Arial Unicode MS" w:hAnsi="Roboto"/>
                <w:b/>
                <w:bCs/>
                <w:color w:val="3DCE91"/>
              </w:rPr>
            </w:pPr>
          </w:p>
          <w:p w14:paraId="37F2E9E0" w14:textId="77777777" w:rsidR="00192457" w:rsidRDefault="00192457" w:rsidP="00192457">
            <w:pPr>
              <w:rPr>
                <w:rFonts w:ascii="Roboto" w:eastAsia="Arial Unicode MS" w:hAnsi="Roboto"/>
                <w:b/>
                <w:bCs/>
                <w:color w:val="3DCE91"/>
              </w:rPr>
            </w:pPr>
          </w:p>
          <w:p w14:paraId="77363ACF" w14:textId="77777777" w:rsidR="00192457" w:rsidRDefault="00192457" w:rsidP="00192457">
            <w:pPr>
              <w:rPr>
                <w:rFonts w:ascii="Roboto" w:eastAsia="Arial Unicode MS" w:hAnsi="Roboto"/>
                <w:b/>
                <w:bCs/>
                <w:color w:val="3DCE91"/>
              </w:rPr>
            </w:pPr>
          </w:p>
          <w:p w14:paraId="68A2BA2B" w14:textId="77777777" w:rsidR="00192457" w:rsidRDefault="00192457" w:rsidP="00192457">
            <w:pPr>
              <w:rPr>
                <w:rFonts w:ascii="Roboto" w:eastAsia="Arial Unicode MS" w:hAnsi="Roboto"/>
                <w:b/>
                <w:bCs/>
                <w:color w:val="3DCE91"/>
              </w:rPr>
            </w:pPr>
          </w:p>
          <w:p w14:paraId="22455059" w14:textId="10BC1C4A" w:rsidR="00192457" w:rsidRPr="00192457" w:rsidRDefault="00192457" w:rsidP="00192457">
            <w:pPr>
              <w:rPr>
                <w:rFonts w:ascii="Roboto" w:eastAsia="Arial Unicode MS" w:hAnsi="Roboto"/>
                <w:b/>
                <w:bCs/>
                <w:color w:val="3DCE91"/>
              </w:rPr>
            </w:pPr>
            <w:r>
              <w:rPr>
                <w:rFonts w:ascii="Roboto" w:eastAsia="Arial Unicode MS" w:hAnsi="Roboto"/>
                <w:b/>
                <w:bCs/>
                <w:color w:val="3DCE91"/>
              </w:rPr>
              <w:t>09</w:t>
            </w:r>
            <w:r w:rsidRPr="00192457">
              <w:rPr>
                <w:rFonts w:ascii="Roboto" w:eastAsia="Arial Unicode MS" w:hAnsi="Roboto"/>
                <w:b/>
                <w:bCs/>
                <w:color w:val="3DCE91"/>
              </w:rPr>
              <w:t>/20</w:t>
            </w:r>
            <w:r>
              <w:rPr>
                <w:rFonts w:ascii="Roboto" w:eastAsia="Arial Unicode MS" w:hAnsi="Roboto"/>
                <w:b/>
                <w:bCs/>
                <w:color w:val="3DCE91"/>
              </w:rPr>
              <w:t>18</w:t>
            </w:r>
          </w:p>
          <w:p w14:paraId="54506540" w14:textId="77777777" w:rsidR="00192457" w:rsidRDefault="00192457" w:rsidP="00192457">
            <w:pPr>
              <w:rPr>
                <w:rFonts w:ascii="Roboto" w:eastAsia="Arial Unicode MS" w:hAnsi="Roboto"/>
                <w:b/>
                <w:bCs/>
                <w:color w:val="3DCE91"/>
              </w:rPr>
            </w:pPr>
          </w:p>
          <w:p w14:paraId="4C28CFA5" w14:textId="52AC4A09" w:rsidR="00192457" w:rsidRDefault="00192457" w:rsidP="00192457">
            <w:pPr>
              <w:rPr>
                <w:rFonts w:ascii="Roboto" w:eastAsia="Arial Unicode MS" w:hAnsi="Roboto"/>
                <w:b/>
                <w:bCs/>
                <w:color w:val="3DCE91"/>
              </w:rPr>
            </w:pPr>
            <w:r>
              <w:rPr>
                <w:rFonts w:ascii="Roboto" w:eastAsia="Arial Unicode MS" w:hAnsi="Roboto"/>
                <w:b/>
                <w:bCs/>
                <w:color w:val="3DCE91"/>
              </w:rPr>
              <w:t>| @ Transport &amp; Logistics</w:t>
            </w:r>
          </w:p>
          <w:p w14:paraId="5C87955A" w14:textId="77777777" w:rsidR="00192457" w:rsidRPr="00192457" w:rsidRDefault="00192457" w:rsidP="00192457">
            <w:pPr>
              <w:rPr>
                <w:rFonts w:ascii="Roboto" w:eastAsia="Arial Unicode MS" w:hAnsi="Roboto"/>
                <w:b/>
                <w:bCs/>
                <w:color w:val="3DCE91"/>
              </w:rPr>
            </w:pPr>
          </w:p>
          <w:p w14:paraId="58797B34" w14:textId="443B3615" w:rsidR="00192457" w:rsidRDefault="00192457" w:rsidP="00192457">
            <w:pPr>
              <w:rPr>
                <w:rFonts w:ascii="Roboto" w:eastAsia="Arial Unicode MS" w:hAnsi="Roboto"/>
                <w:b/>
                <w:bCs/>
                <w:color w:val="3DCE91"/>
              </w:rPr>
            </w:pPr>
            <w:r w:rsidRPr="00192457">
              <w:rPr>
                <w:rFonts w:ascii="Roboto" w:eastAsia="Arial Unicode MS" w:hAnsi="Roboto"/>
                <w:b/>
                <w:bCs/>
                <w:color w:val="3DCE91"/>
              </w:rPr>
              <w:t>0</w:t>
            </w:r>
            <w:r>
              <w:rPr>
                <w:rFonts w:ascii="Roboto" w:eastAsia="Arial Unicode MS" w:hAnsi="Roboto"/>
                <w:b/>
                <w:bCs/>
                <w:color w:val="3DCE91"/>
              </w:rPr>
              <w:t>2</w:t>
            </w:r>
            <w:r w:rsidRPr="00192457">
              <w:rPr>
                <w:rFonts w:ascii="Roboto" w:eastAsia="Arial Unicode MS" w:hAnsi="Roboto"/>
                <w:b/>
                <w:bCs/>
                <w:color w:val="3DCE91"/>
              </w:rPr>
              <w:t>/20</w:t>
            </w:r>
            <w:r>
              <w:rPr>
                <w:rFonts w:ascii="Roboto" w:eastAsia="Arial Unicode MS" w:hAnsi="Roboto"/>
                <w:b/>
                <w:bCs/>
                <w:color w:val="3DCE91"/>
              </w:rPr>
              <w:t>19</w:t>
            </w:r>
          </w:p>
          <w:p w14:paraId="4197F7BF" w14:textId="77777777" w:rsidR="00192457" w:rsidRDefault="00192457" w:rsidP="00192457">
            <w:pPr>
              <w:rPr>
                <w:rFonts w:ascii="Roboto" w:eastAsia="Arial Unicode MS" w:hAnsi="Roboto"/>
                <w:b/>
                <w:bCs/>
                <w:color w:val="3DCE91"/>
              </w:rPr>
            </w:pPr>
          </w:p>
          <w:p w14:paraId="3219FC28" w14:textId="77777777" w:rsidR="00192457" w:rsidRDefault="00192457" w:rsidP="00192457">
            <w:pPr>
              <w:rPr>
                <w:rFonts w:ascii="Roboto" w:eastAsia="Arial Unicode MS" w:hAnsi="Roboto"/>
                <w:b/>
                <w:bCs/>
                <w:color w:val="3DCE91"/>
              </w:rPr>
            </w:pPr>
          </w:p>
          <w:p w14:paraId="43D000B4" w14:textId="77777777" w:rsidR="00192457" w:rsidRPr="00192457" w:rsidRDefault="00192457" w:rsidP="00192457">
            <w:pPr>
              <w:rPr>
                <w:rFonts w:ascii="Roboto" w:eastAsia="Arial Unicode MS" w:hAnsi="Roboto"/>
                <w:b/>
                <w:bCs/>
                <w:color w:val="3DCE91"/>
              </w:rPr>
            </w:pPr>
          </w:p>
          <w:p w14:paraId="7EF4E51C" w14:textId="77777777" w:rsidR="00192457" w:rsidRPr="00192457" w:rsidRDefault="00192457" w:rsidP="00192457">
            <w:pPr>
              <w:rPr>
                <w:rFonts w:ascii="Roboto" w:eastAsia="Arial Unicode MS" w:hAnsi="Roboto"/>
                <w:b/>
                <w:bCs/>
                <w:color w:val="3DCE91"/>
              </w:rPr>
            </w:pPr>
          </w:p>
          <w:p w14:paraId="2585FECE" w14:textId="77777777" w:rsidR="00192457" w:rsidRDefault="00192457" w:rsidP="0003618A">
            <w:pPr>
              <w:rPr>
                <w:rFonts w:ascii="Roboto" w:eastAsia="Arial Unicode MS" w:hAnsi="Roboto"/>
                <w:color w:val="3DCE91"/>
              </w:rPr>
            </w:pPr>
          </w:p>
          <w:p w14:paraId="5B834AFC" w14:textId="77777777" w:rsidR="00D91D18" w:rsidRDefault="00D91D18" w:rsidP="0003618A">
            <w:pPr>
              <w:rPr>
                <w:rFonts w:ascii="Roboto" w:eastAsia="Arial Unicode MS" w:hAnsi="Roboto"/>
                <w:color w:val="3DCE91"/>
              </w:rPr>
            </w:pPr>
          </w:p>
          <w:p w14:paraId="7F94B2D6" w14:textId="77777777" w:rsidR="00D91D18" w:rsidRDefault="00D91D18" w:rsidP="0003618A">
            <w:pPr>
              <w:rPr>
                <w:rFonts w:ascii="Roboto" w:eastAsia="Arial Unicode MS" w:hAnsi="Roboto"/>
                <w:color w:val="3DCE91"/>
              </w:rPr>
            </w:pPr>
          </w:p>
          <w:p w14:paraId="6D87B5EA" w14:textId="77777777" w:rsidR="00D91D18" w:rsidRDefault="00D91D18" w:rsidP="0003618A">
            <w:pPr>
              <w:rPr>
                <w:rFonts w:ascii="Roboto" w:eastAsia="Arial Unicode MS" w:hAnsi="Roboto"/>
                <w:color w:val="3DCE91"/>
              </w:rPr>
            </w:pPr>
          </w:p>
          <w:p w14:paraId="58CF1855" w14:textId="77777777" w:rsidR="00D91D18" w:rsidRDefault="00D91D18" w:rsidP="0003618A">
            <w:pPr>
              <w:rPr>
                <w:rFonts w:ascii="Roboto" w:eastAsia="Arial Unicode MS" w:hAnsi="Roboto"/>
                <w:color w:val="3DCE91"/>
              </w:rPr>
            </w:pPr>
          </w:p>
          <w:p w14:paraId="480F4EBF" w14:textId="77777777" w:rsidR="00D91D18" w:rsidRDefault="00D91D18" w:rsidP="0003618A">
            <w:pPr>
              <w:rPr>
                <w:rFonts w:ascii="Roboto" w:eastAsia="Arial Unicode MS" w:hAnsi="Roboto"/>
                <w:color w:val="3DCE91"/>
              </w:rPr>
            </w:pPr>
          </w:p>
          <w:p w14:paraId="34F007A6" w14:textId="77777777" w:rsidR="00D91D18" w:rsidRDefault="00D91D18" w:rsidP="0003618A">
            <w:pPr>
              <w:rPr>
                <w:rFonts w:ascii="Roboto" w:eastAsia="Arial Unicode MS" w:hAnsi="Roboto"/>
                <w:color w:val="3DCE91"/>
              </w:rPr>
            </w:pPr>
          </w:p>
          <w:p w14:paraId="0BDEBDD7" w14:textId="77777777" w:rsidR="00D91D18" w:rsidRDefault="00D91D18" w:rsidP="0003618A">
            <w:pPr>
              <w:rPr>
                <w:rFonts w:ascii="Roboto" w:eastAsia="Arial Unicode MS" w:hAnsi="Roboto"/>
                <w:color w:val="3DCE91"/>
              </w:rPr>
            </w:pPr>
          </w:p>
          <w:p w14:paraId="699FC25F" w14:textId="77777777" w:rsidR="00D91D18" w:rsidRDefault="00D91D18" w:rsidP="0003618A">
            <w:pPr>
              <w:rPr>
                <w:rFonts w:ascii="Roboto" w:eastAsia="Arial Unicode MS" w:hAnsi="Roboto"/>
                <w:color w:val="3DCE91"/>
              </w:rPr>
            </w:pPr>
          </w:p>
          <w:p w14:paraId="1A2903FD" w14:textId="77777777" w:rsidR="00D91D18" w:rsidRDefault="00D91D18" w:rsidP="0003618A">
            <w:pPr>
              <w:rPr>
                <w:rFonts w:ascii="Roboto" w:eastAsia="Arial Unicode MS" w:hAnsi="Roboto"/>
                <w:color w:val="3DCE91"/>
              </w:rPr>
            </w:pPr>
          </w:p>
          <w:p w14:paraId="0EA446BA" w14:textId="77777777" w:rsidR="00D91D18" w:rsidRDefault="00D91D18" w:rsidP="0003618A">
            <w:pPr>
              <w:rPr>
                <w:rFonts w:ascii="Roboto" w:eastAsia="Arial Unicode MS" w:hAnsi="Roboto"/>
                <w:color w:val="3DCE91"/>
              </w:rPr>
            </w:pPr>
          </w:p>
          <w:p w14:paraId="7EBD013C" w14:textId="77777777" w:rsidR="00D91D18" w:rsidRDefault="00D91D18" w:rsidP="0003618A">
            <w:pPr>
              <w:rPr>
                <w:rFonts w:ascii="Roboto" w:eastAsia="Arial Unicode MS" w:hAnsi="Roboto"/>
                <w:color w:val="3DCE91"/>
              </w:rPr>
            </w:pPr>
          </w:p>
          <w:p w14:paraId="01B5972E" w14:textId="77777777" w:rsidR="00D91D18" w:rsidRDefault="00D91D18" w:rsidP="0003618A">
            <w:pPr>
              <w:rPr>
                <w:rFonts w:ascii="Roboto" w:eastAsia="Arial Unicode MS" w:hAnsi="Roboto"/>
                <w:color w:val="3DCE91"/>
              </w:rPr>
            </w:pPr>
          </w:p>
          <w:p w14:paraId="6C159B7F" w14:textId="77777777" w:rsidR="00D91D18" w:rsidRDefault="00D91D18" w:rsidP="0003618A">
            <w:pPr>
              <w:rPr>
                <w:rFonts w:ascii="Roboto" w:eastAsia="Arial Unicode MS" w:hAnsi="Roboto"/>
                <w:color w:val="3DCE91"/>
              </w:rPr>
            </w:pPr>
          </w:p>
          <w:p w14:paraId="2927DAD3" w14:textId="77777777" w:rsidR="00D91D18" w:rsidRDefault="00D91D18" w:rsidP="0003618A">
            <w:pPr>
              <w:rPr>
                <w:rFonts w:ascii="Roboto" w:eastAsia="Arial Unicode MS" w:hAnsi="Roboto"/>
                <w:color w:val="3DCE91"/>
              </w:rPr>
            </w:pPr>
          </w:p>
          <w:p w14:paraId="738F9FAF" w14:textId="77777777" w:rsidR="0070722E" w:rsidRDefault="0070722E" w:rsidP="0003618A">
            <w:pPr>
              <w:rPr>
                <w:rFonts w:ascii="Roboto" w:eastAsia="Arial Unicode MS" w:hAnsi="Roboto"/>
                <w:color w:val="3DCE91"/>
              </w:rPr>
            </w:pPr>
          </w:p>
          <w:p w14:paraId="733CF902" w14:textId="77777777" w:rsidR="00D91D18" w:rsidRDefault="00D91D18" w:rsidP="0003618A">
            <w:pPr>
              <w:rPr>
                <w:rFonts w:ascii="Roboto" w:eastAsia="Arial Unicode MS" w:hAnsi="Roboto"/>
                <w:color w:val="3DCE91"/>
              </w:rPr>
            </w:pPr>
          </w:p>
          <w:p w14:paraId="2B4FB83F" w14:textId="77777777" w:rsidR="00D91D18" w:rsidRDefault="00D91D18" w:rsidP="0003618A">
            <w:pPr>
              <w:rPr>
                <w:rFonts w:ascii="Roboto" w:eastAsia="Arial Unicode MS" w:hAnsi="Roboto"/>
                <w:color w:val="3DCE91"/>
              </w:rPr>
            </w:pPr>
          </w:p>
          <w:p w14:paraId="65652E79" w14:textId="77777777" w:rsidR="00D91D18" w:rsidRDefault="00D91D18" w:rsidP="0003618A">
            <w:pPr>
              <w:rPr>
                <w:rFonts w:ascii="Roboto" w:eastAsia="Arial Unicode MS" w:hAnsi="Roboto"/>
                <w:color w:val="3DCE91"/>
              </w:rPr>
            </w:pPr>
          </w:p>
          <w:p w14:paraId="0ED1147C" w14:textId="70FA0CD0" w:rsidR="00D91D18" w:rsidRPr="00D91D18" w:rsidRDefault="00D91D18" w:rsidP="0003618A">
            <w:pPr>
              <w:rPr>
                <w:rFonts w:ascii="Roboto" w:eastAsia="Arial Unicode MS" w:hAnsi="Roboto"/>
                <w:b/>
                <w:bCs/>
                <w:color w:val="3DCE91"/>
              </w:rPr>
            </w:pPr>
            <w:r w:rsidRPr="00D91D18">
              <w:rPr>
                <w:rFonts w:ascii="Roboto" w:eastAsia="Arial Unicode MS" w:hAnsi="Roboto"/>
                <w:b/>
                <w:bCs/>
                <w:color w:val="3DCE91"/>
              </w:rPr>
              <w:t>Before 2018</w:t>
            </w:r>
          </w:p>
        </w:tc>
        <w:tc>
          <w:tcPr>
            <w:tcW w:w="6237" w:type="dxa"/>
            <w:tcBorders>
              <w:left w:val="single" w:sz="4" w:space="0" w:color="auto"/>
            </w:tcBorders>
          </w:tcPr>
          <w:p w14:paraId="5981DA27" w14:textId="77777777" w:rsidR="00253142" w:rsidRDefault="00253142" w:rsidP="002019F9">
            <w:pPr>
              <w:rPr>
                <w:rFonts w:ascii="Roboto" w:eastAsia="Arial Unicode MS" w:hAnsi="Roboto"/>
                <w:color w:val="262626" w:themeColor="text1" w:themeTint="D9"/>
                <w:sz w:val="20"/>
                <w:szCs w:val="20"/>
              </w:rPr>
            </w:pPr>
          </w:p>
          <w:p w14:paraId="2F517BA3" w14:textId="54649174" w:rsidR="00253142" w:rsidRPr="00315A11" w:rsidRDefault="00253142" w:rsidP="00DB67BC">
            <w:pPr>
              <w:pStyle w:val="ListParagraph"/>
              <w:numPr>
                <w:ilvl w:val="0"/>
                <w:numId w:val="18"/>
              </w:numPr>
              <w:rPr>
                <w:rFonts w:ascii="Roboto" w:eastAsia="Arial Unicode MS" w:hAnsi="Roboto"/>
                <w:b/>
                <w:color w:val="262626" w:themeColor="text1" w:themeTint="D9"/>
                <w:sz w:val="22"/>
                <w:szCs w:val="22"/>
                <w:lang w:val="en-GB"/>
              </w:rPr>
            </w:pPr>
            <w:r w:rsidRPr="00315A11">
              <w:rPr>
                <w:rFonts w:ascii="Roboto" w:eastAsia="Arial Unicode MS" w:hAnsi="Roboto"/>
                <w:b/>
                <w:color w:val="262626" w:themeColor="text1" w:themeTint="D9"/>
                <w:sz w:val="22"/>
                <w:szCs w:val="22"/>
                <w:lang w:val="en-GB"/>
              </w:rPr>
              <w:t>Development of a Comprehensive Data Strategy and Governance Framework for an Advanced Data Management Platform on Databricks</w:t>
            </w:r>
          </w:p>
          <w:p w14:paraId="01A7A987" w14:textId="77777777" w:rsidR="00B80BB0" w:rsidRDefault="00B80BB0" w:rsidP="00B80BB0">
            <w:pPr>
              <w:pStyle w:val="ListParagraph"/>
              <w:rPr>
                <w:rFonts w:ascii="Roboto" w:eastAsia="Arial Unicode MS" w:hAnsi="Roboto"/>
                <w:b/>
                <w:color w:val="262626" w:themeColor="text1" w:themeTint="D9"/>
                <w:sz w:val="20"/>
                <w:szCs w:val="20"/>
                <w:lang w:val="en-GB"/>
              </w:rPr>
            </w:pPr>
          </w:p>
          <w:p w14:paraId="3CE29309" w14:textId="3A970BE3" w:rsidR="00B80BB0" w:rsidRPr="00B80BB0" w:rsidRDefault="00B80BB0" w:rsidP="00B80BB0">
            <w:pPr>
              <w:pStyle w:val="ListParagraph"/>
              <w:numPr>
                <w:ilvl w:val="0"/>
                <w:numId w:val="18"/>
              </w:numPr>
              <w:rPr>
                <w:rFonts w:ascii="Roboto" w:eastAsia="Arial Unicode MS" w:hAnsi="Roboto"/>
                <w:bCs/>
                <w:i/>
                <w:iCs/>
                <w:color w:val="262626" w:themeColor="text1" w:themeTint="D9"/>
                <w:sz w:val="20"/>
                <w:szCs w:val="20"/>
                <w:lang w:val="en-GB"/>
              </w:rPr>
            </w:pPr>
            <w:r w:rsidRPr="00B80BB0">
              <w:rPr>
                <w:rFonts w:ascii="Roboto" w:eastAsia="Arial Unicode MS" w:hAnsi="Roboto"/>
                <w:b/>
                <w:i/>
                <w:iCs/>
                <w:color w:val="262626" w:themeColor="text1" w:themeTint="D9"/>
                <w:sz w:val="20"/>
                <w:szCs w:val="20"/>
                <w:lang w:val="en-GB"/>
              </w:rPr>
              <w:t>Project Summary</w:t>
            </w:r>
            <w:r w:rsidRPr="00B80BB0">
              <w:rPr>
                <w:rFonts w:ascii="Roboto" w:eastAsia="Arial Unicode MS" w:hAnsi="Roboto"/>
                <w:bCs/>
                <w:i/>
                <w:iCs/>
                <w:color w:val="262626" w:themeColor="text1" w:themeTint="D9"/>
                <w:sz w:val="20"/>
                <w:szCs w:val="20"/>
                <w:lang w:val="en-GB"/>
              </w:rPr>
              <w:t>:</w:t>
            </w:r>
          </w:p>
          <w:p w14:paraId="498B5BF0" w14:textId="2625EEB1" w:rsidR="00253142" w:rsidRDefault="00B80BB0" w:rsidP="00F30034">
            <w:pPr>
              <w:pStyle w:val="ListParagraph"/>
              <w:rPr>
                <w:rFonts w:ascii="Roboto" w:eastAsia="Arial Unicode MS" w:hAnsi="Roboto"/>
                <w:bCs/>
                <w:i/>
                <w:iCs/>
                <w:color w:val="262626" w:themeColor="text1" w:themeTint="D9"/>
                <w:sz w:val="20"/>
                <w:szCs w:val="20"/>
                <w:lang w:val="en-GB"/>
              </w:rPr>
            </w:pPr>
            <w:r w:rsidRPr="00B80BB0">
              <w:rPr>
                <w:rFonts w:ascii="Roboto" w:eastAsia="Arial Unicode MS" w:hAnsi="Roboto"/>
                <w:bCs/>
                <w:i/>
                <w:iCs/>
                <w:color w:val="262626" w:themeColor="text1" w:themeTint="D9"/>
                <w:sz w:val="20"/>
                <w:szCs w:val="20"/>
                <w:lang w:val="en-GB"/>
              </w:rPr>
              <w:t xml:space="preserve">In this pivotal project, I spearheaded the development of a robust data strategy and governance framework, aiming to streamline and enhance </w:t>
            </w:r>
            <w:r>
              <w:rPr>
                <w:rFonts w:ascii="Roboto" w:eastAsia="Arial Unicode MS" w:hAnsi="Roboto"/>
                <w:bCs/>
                <w:i/>
                <w:iCs/>
                <w:color w:val="262626" w:themeColor="text1" w:themeTint="D9"/>
                <w:sz w:val="20"/>
                <w:szCs w:val="20"/>
                <w:lang w:val="en-GB"/>
              </w:rPr>
              <w:t>the</w:t>
            </w:r>
            <w:r w:rsidRPr="00B80BB0">
              <w:rPr>
                <w:rFonts w:ascii="Roboto" w:eastAsia="Arial Unicode MS" w:hAnsi="Roboto"/>
                <w:bCs/>
                <w:i/>
                <w:iCs/>
                <w:color w:val="262626" w:themeColor="text1" w:themeTint="D9"/>
                <w:sz w:val="20"/>
                <w:szCs w:val="20"/>
                <w:lang w:val="en-GB"/>
              </w:rPr>
              <w:t xml:space="preserve"> organization's data handling capabilities. The core of this project involved the construction of a sophisticated data management platform on Databricks, complemented by the design and implementation of an efficient data hub </w:t>
            </w:r>
            <w:r>
              <w:rPr>
                <w:rFonts w:ascii="Roboto" w:eastAsia="Arial Unicode MS" w:hAnsi="Roboto"/>
                <w:bCs/>
                <w:i/>
                <w:iCs/>
                <w:color w:val="262626" w:themeColor="text1" w:themeTint="D9"/>
                <w:sz w:val="20"/>
                <w:szCs w:val="20"/>
                <w:lang w:val="en-GB"/>
              </w:rPr>
              <w:t>ingestion platform.</w:t>
            </w:r>
          </w:p>
          <w:p w14:paraId="54215726" w14:textId="77777777" w:rsidR="00F30034" w:rsidRPr="00F30034" w:rsidRDefault="00F30034" w:rsidP="00F30034">
            <w:pPr>
              <w:pStyle w:val="ListParagraph"/>
              <w:rPr>
                <w:rFonts w:ascii="Roboto" w:eastAsia="Arial Unicode MS" w:hAnsi="Roboto"/>
                <w:bCs/>
                <w:i/>
                <w:iCs/>
                <w:color w:val="262626" w:themeColor="text1" w:themeTint="D9"/>
                <w:sz w:val="20"/>
                <w:szCs w:val="20"/>
                <w:lang w:val="en-GB"/>
              </w:rPr>
            </w:pPr>
          </w:p>
          <w:p w14:paraId="2AA03A8C" w14:textId="317A8772"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Led the design and establishment of an organization-wide data strategy, aligning it with business goals and technological advancements</w:t>
            </w:r>
          </w:p>
          <w:p w14:paraId="5FF2C73A" w14:textId="44AADDC8"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Developed a comprehensive data governance framework to ensure data accuracy, privacy, and compliance with industry standards</w:t>
            </w:r>
          </w:p>
          <w:p w14:paraId="7FD1E903" w14:textId="0D8B8B52"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Oversaw the deployment and customization of the data management platform on Databricks, enhancing data processing, analysis, and reporting capabilities</w:t>
            </w:r>
            <w:r>
              <w:rPr>
                <w:rFonts w:ascii="Roboto" w:eastAsia="Arial Unicode MS" w:hAnsi="Roboto"/>
                <w:bCs/>
                <w:color w:val="262626" w:themeColor="text1" w:themeTint="D9"/>
                <w:sz w:val="20"/>
                <w:szCs w:val="20"/>
                <w:lang w:val="en-GB"/>
              </w:rPr>
              <w:t xml:space="preserve"> with Power BI</w:t>
            </w:r>
          </w:p>
          <w:p w14:paraId="32E51C57" w14:textId="68975CDE"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Engineered a robust data hub with advanced ingestion pipelines</w:t>
            </w:r>
            <w:r>
              <w:rPr>
                <w:rFonts w:ascii="Roboto" w:eastAsia="Arial Unicode MS" w:hAnsi="Roboto"/>
                <w:bCs/>
                <w:color w:val="262626" w:themeColor="text1" w:themeTint="D9"/>
                <w:sz w:val="20"/>
                <w:szCs w:val="20"/>
                <w:lang w:val="en-GB"/>
              </w:rPr>
              <w:t xml:space="preserve"> based on AWS </w:t>
            </w:r>
            <w:proofErr w:type="spellStart"/>
            <w:r>
              <w:rPr>
                <w:rFonts w:ascii="Roboto" w:eastAsia="Arial Unicode MS" w:hAnsi="Roboto"/>
                <w:bCs/>
                <w:color w:val="262626" w:themeColor="text1" w:themeTint="D9"/>
                <w:sz w:val="20"/>
                <w:szCs w:val="20"/>
                <w:lang w:val="en-GB"/>
              </w:rPr>
              <w:t>EventBridge</w:t>
            </w:r>
            <w:proofErr w:type="spellEnd"/>
            <w:r w:rsidRPr="00253142">
              <w:rPr>
                <w:rFonts w:ascii="Roboto" w:eastAsia="Arial Unicode MS" w:hAnsi="Roboto"/>
                <w:bCs/>
                <w:color w:val="262626" w:themeColor="text1" w:themeTint="D9"/>
                <w:sz w:val="20"/>
                <w:szCs w:val="20"/>
                <w:lang w:val="en-GB"/>
              </w:rPr>
              <w:t>, optimizing data flow from diverse sources to centralized storage systems</w:t>
            </w:r>
            <w:r>
              <w:rPr>
                <w:rFonts w:ascii="Roboto" w:eastAsia="Arial Unicode MS" w:hAnsi="Roboto"/>
                <w:bCs/>
                <w:color w:val="262626" w:themeColor="text1" w:themeTint="D9"/>
                <w:sz w:val="20"/>
                <w:szCs w:val="20"/>
                <w:lang w:val="en-GB"/>
              </w:rPr>
              <w:t xml:space="preserve"> (Data Lake House on Azure)</w:t>
            </w:r>
          </w:p>
          <w:p w14:paraId="1A7D0003" w14:textId="58E9031C" w:rsidR="00253142" w:rsidRP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Collaborated with cross-functional teams to integrate the data management platform with existing IT infrastructure and business processes</w:t>
            </w:r>
          </w:p>
          <w:p w14:paraId="487634BA" w14:textId="11D2A3F7" w:rsidR="00253142" w:rsidRDefault="00253142" w:rsidP="00253142">
            <w:pPr>
              <w:pStyle w:val="ListParagraph"/>
              <w:numPr>
                <w:ilvl w:val="1"/>
                <w:numId w:val="18"/>
              </w:numPr>
              <w:rPr>
                <w:rFonts w:ascii="Roboto" w:eastAsia="Arial Unicode MS" w:hAnsi="Roboto"/>
                <w:bCs/>
                <w:color w:val="262626" w:themeColor="text1" w:themeTint="D9"/>
                <w:sz w:val="20"/>
                <w:szCs w:val="20"/>
                <w:lang w:val="en-GB"/>
              </w:rPr>
            </w:pPr>
            <w:r w:rsidRPr="00253142">
              <w:rPr>
                <w:rFonts w:ascii="Roboto" w:eastAsia="Arial Unicode MS" w:hAnsi="Roboto"/>
                <w:bCs/>
                <w:color w:val="262626" w:themeColor="text1" w:themeTint="D9"/>
                <w:sz w:val="20"/>
                <w:szCs w:val="20"/>
                <w:lang w:val="en-GB"/>
              </w:rPr>
              <w:t>Conducted training sessions and workshops for staff, fostering a data-driven culture and enhancing data literacy across the organization</w:t>
            </w:r>
          </w:p>
          <w:p w14:paraId="3D498642" w14:textId="77777777" w:rsidR="00253142" w:rsidRPr="005B6BBB" w:rsidRDefault="00253142" w:rsidP="00253142">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48B06794" w14:textId="4A3EBC33" w:rsidR="00253142" w:rsidRPr="00F30034"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Databricks</w:t>
            </w:r>
          </w:p>
          <w:p w14:paraId="23DB43D8" w14:textId="559698FF" w:rsidR="00F30034" w:rsidRPr="00253142" w:rsidRDefault="00F30034"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 xml:space="preserve">Databricks Data </w:t>
            </w:r>
            <w:proofErr w:type="spellStart"/>
            <w:r>
              <w:rPr>
                <w:rFonts w:ascii="Roboto" w:hAnsi="Roboto"/>
                <w:b/>
                <w:bCs/>
                <w:color w:val="262626"/>
                <w:sz w:val="20"/>
                <w:szCs w:val="20"/>
                <w:lang w:val="en-GB"/>
              </w:rPr>
              <w:t>Catalog</w:t>
            </w:r>
            <w:proofErr w:type="spellEnd"/>
          </w:p>
          <w:p w14:paraId="5ABBDBED" w14:textId="41E0D362" w:rsidR="00253142" w:rsidRPr="00253142"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 xml:space="preserve">AWS </w:t>
            </w:r>
            <w:proofErr w:type="spellStart"/>
            <w:r>
              <w:rPr>
                <w:rFonts w:ascii="Roboto" w:hAnsi="Roboto"/>
                <w:b/>
                <w:bCs/>
                <w:color w:val="262626"/>
                <w:sz w:val="20"/>
                <w:szCs w:val="20"/>
                <w:lang w:val="en-GB"/>
              </w:rPr>
              <w:t>EventBridge</w:t>
            </w:r>
            <w:proofErr w:type="spellEnd"/>
          </w:p>
          <w:p w14:paraId="2535F4B5" w14:textId="4F701422" w:rsidR="00253142" w:rsidRPr="00253142"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Kinesis</w:t>
            </w:r>
          </w:p>
          <w:p w14:paraId="59F39C71" w14:textId="77777777" w:rsidR="00253142" w:rsidRPr="009C2D96" w:rsidRDefault="00253142" w:rsidP="00253142">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Event Hub</w:t>
            </w:r>
          </w:p>
          <w:p w14:paraId="71C57D81" w14:textId="3A13A1EC" w:rsidR="00253142" w:rsidRPr="00315A11" w:rsidRDefault="00253142" w:rsidP="00253142">
            <w:pPr>
              <w:numPr>
                <w:ilvl w:val="2"/>
                <w:numId w:val="18"/>
              </w:numPr>
              <w:spacing w:before="100" w:beforeAutospacing="1" w:after="100" w:afterAutospacing="1"/>
              <w:textAlignment w:val="baseline"/>
              <w:rPr>
                <w:rFonts w:ascii="Roboto" w:hAnsi="Roboto"/>
                <w:b/>
                <w:bCs/>
                <w:sz w:val="20"/>
                <w:szCs w:val="20"/>
              </w:rPr>
            </w:pPr>
            <w:r w:rsidRPr="00315A11">
              <w:rPr>
                <w:rFonts w:ascii="Roboto" w:hAnsi="Roboto"/>
                <w:b/>
                <w:bCs/>
                <w:color w:val="262626"/>
                <w:sz w:val="20"/>
                <w:szCs w:val="20"/>
                <w:lang w:val="en-GB"/>
              </w:rPr>
              <w:t>Structured Streaming</w:t>
            </w:r>
            <w:r w:rsidRPr="00315A11">
              <w:rPr>
                <w:rFonts w:ascii="Roboto" w:hAnsi="Roboto"/>
                <w:b/>
                <w:bCs/>
                <w:color w:val="262626"/>
                <w:sz w:val="20"/>
                <w:szCs w:val="20"/>
              </w:rPr>
              <w:t> </w:t>
            </w:r>
            <w:r w:rsidR="00315A11" w:rsidRPr="00315A11">
              <w:rPr>
                <w:rFonts w:ascii="Roboto" w:hAnsi="Roboto"/>
                <w:b/>
                <w:bCs/>
                <w:color w:val="262626"/>
                <w:sz w:val="20"/>
                <w:szCs w:val="20"/>
              </w:rPr>
              <w:t>(Apache Spark)</w:t>
            </w:r>
          </w:p>
          <w:p w14:paraId="731C2A63" w14:textId="77777777" w:rsidR="00253142" w:rsidRPr="00253142" w:rsidRDefault="00253142" w:rsidP="00253142">
            <w:pPr>
              <w:rPr>
                <w:rFonts w:ascii="Roboto" w:eastAsia="Arial Unicode MS" w:hAnsi="Roboto"/>
                <w:bCs/>
                <w:color w:val="262626" w:themeColor="text1" w:themeTint="D9"/>
                <w:sz w:val="20"/>
                <w:szCs w:val="20"/>
                <w:lang w:val="en-GB"/>
              </w:rPr>
            </w:pPr>
          </w:p>
          <w:p w14:paraId="7FD0622C" w14:textId="77777777" w:rsidR="00B80BB0" w:rsidRPr="00315A11" w:rsidRDefault="00B80BB0" w:rsidP="00B80BB0">
            <w:pPr>
              <w:pStyle w:val="ListParagraph"/>
              <w:numPr>
                <w:ilvl w:val="0"/>
                <w:numId w:val="18"/>
              </w:numPr>
              <w:rPr>
                <w:rFonts w:ascii="Roboto" w:eastAsia="Arial Unicode MS" w:hAnsi="Roboto"/>
                <w:b/>
                <w:color w:val="262626" w:themeColor="text1" w:themeTint="D9"/>
                <w:sz w:val="22"/>
                <w:szCs w:val="22"/>
                <w:lang w:val="en-GB"/>
              </w:rPr>
            </w:pPr>
            <w:r w:rsidRPr="00315A11">
              <w:rPr>
                <w:rFonts w:ascii="Roboto" w:eastAsia="Arial Unicode MS" w:hAnsi="Roboto"/>
                <w:b/>
                <w:color w:val="262626" w:themeColor="text1" w:themeTint="D9"/>
                <w:sz w:val="22"/>
                <w:szCs w:val="22"/>
                <w:lang w:val="en-GB"/>
              </w:rPr>
              <w:t xml:space="preserve">Advanced Integration and Analysis of Logistics Data Streams with </w:t>
            </w:r>
            <w:proofErr w:type="spellStart"/>
            <w:r w:rsidRPr="00315A11">
              <w:rPr>
                <w:rFonts w:ascii="Roboto" w:eastAsia="Arial Unicode MS" w:hAnsi="Roboto"/>
                <w:b/>
                <w:color w:val="262626" w:themeColor="text1" w:themeTint="D9"/>
                <w:sz w:val="22"/>
                <w:szCs w:val="22"/>
                <w:lang w:val="en-GB"/>
              </w:rPr>
              <w:t>PySpark</w:t>
            </w:r>
            <w:proofErr w:type="spellEnd"/>
            <w:r w:rsidRPr="00315A11">
              <w:rPr>
                <w:rFonts w:ascii="Roboto" w:eastAsia="Arial Unicode MS" w:hAnsi="Roboto"/>
                <w:b/>
                <w:color w:val="262626" w:themeColor="text1" w:themeTint="D9"/>
                <w:sz w:val="22"/>
                <w:szCs w:val="22"/>
                <w:lang w:val="en-GB"/>
              </w:rPr>
              <w:t xml:space="preserve"> Structured Streaming and Data Mesh Implementation</w:t>
            </w:r>
          </w:p>
          <w:p w14:paraId="29A81966" w14:textId="77777777" w:rsidR="00B80BB0" w:rsidRDefault="00B80BB0" w:rsidP="00B80BB0">
            <w:pPr>
              <w:pStyle w:val="ListParagraph"/>
              <w:rPr>
                <w:rFonts w:ascii="Roboto" w:eastAsia="Arial Unicode MS" w:hAnsi="Roboto"/>
                <w:b/>
                <w:color w:val="262626" w:themeColor="text1" w:themeTint="D9"/>
                <w:sz w:val="20"/>
                <w:szCs w:val="20"/>
                <w:lang w:val="en-GB"/>
              </w:rPr>
            </w:pPr>
          </w:p>
          <w:p w14:paraId="14C8C4B8" w14:textId="78532B11" w:rsidR="00B80BB0" w:rsidRPr="00B80BB0" w:rsidRDefault="00B80BB0" w:rsidP="00B80BB0">
            <w:pPr>
              <w:pStyle w:val="ListParagraph"/>
              <w:numPr>
                <w:ilvl w:val="0"/>
                <w:numId w:val="18"/>
              </w:numPr>
              <w:rPr>
                <w:rFonts w:ascii="Roboto" w:eastAsia="Arial Unicode MS" w:hAnsi="Roboto"/>
                <w:b/>
                <w:color w:val="262626" w:themeColor="text1" w:themeTint="D9"/>
                <w:sz w:val="20"/>
                <w:szCs w:val="20"/>
                <w:lang w:val="en-GB"/>
              </w:rPr>
            </w:pPr>
            <w:r w:rsidRPr="00B80BB0">
              <w:rPr>
                <w:rFonts w:ascii="Roboto" w:eastAsia="Arial Unicode MS" w:hAnsi="Roboto"/>
                <w:b/>
                <w:i/>
                <w:iCs/>
                <w:color w:val="262626" w:themeColor="text1" w:themeTint="D9"/>
                <w:sz w:val="20"/>
                <w:szCs w:val="20"/>
                <w:lang w:val="en-GB"/>
              </w:rPr>
              <w:t>Project Summary:</w:t>
            </w:r>
          </w:p>
          <w:p w14:paraId="6F4DAF74" w14:textId="752F81BC" w:rsidR="00CB757E" w:rsidRDefault="00B80BB0" w:rsidP="00B80BB0">
            <w:pPr>
              <w:pStyle w:val="ListParagraph"/>
              <w:ind w:left="360"/>
              <w:rPr>
                <w:rFonts w:ascii="Roboto" w:eastAsia="Arial Unicode MS" w:hAnsi="Roboto"/>
                <w:bCs/>
                <w:i/>
                <w:iCs/>
                <w:color w:val="262626" w:themeColor="text1" w:themeTint="D9"/>
                <w:sz w:val="20"/>
                <w:szCs w:val="20"/>
                <w:lang w:val="en-GB"/>
              </w:rPr>
            </w:pPr>
            <w:r w:rsidRPr="00B80BB0">
              <w:rPr>
                <w:rFonts w:ascii="Roboto" w:eastAsia="Arial Unicode MS" w:hAnsi="Roboto"/>
                <w:bCs/>
                <w:i/>
                <w:iCs/>
                <w:color w:val="262626" w:themeColor="text1" w:themeTint="D9"/>
                <w:sz w:val="20"/>
                <w:szCs w:val="20"/>
                <w:lang w:val="en-GB"/>
              </w:rPr>
              <w:t xml:space="preserve">This project focused on the sophisticated integration of logistics data streams with Event Hub and Kafka using </w:t>
            </w:r>
            <w:proofErr w:type="spellStart"/>
            <w:r w:rsidRPr="00B80BB0">
              <w:rPr>
                <w:rFonts w:ascii="Roboto" w:eastAsia="Arial Unicode MS" w:hAnsi="Roboto"/>
                <w:bCs/>
                <w:i/>
                <w:iCs/>
                <w:color w:val="262626" w:themeColor="text1" w:themeTint="D9"/>
                <w:sz w:val="20"/>
                <w:szCs w:val="20"/>
                <w:lang w:val="en-GB"/>
              </w:rPr>
              <w:t>PySpark</w:t>
            </w:r>
            <w:proofErr w:type="spellEnd"/>
            <w:r w:rsidRPr="00B80BB0">
              <w:rPr>
                <w:rFonts w:ascii="Roboto" w:eastAsia="Arial Unicode MS" w:hAnsi="Roboto"/>
                <w:bCs/>
                <w:i/>
                <w:iCs/>
                <w:color w:val="262626" w:themeColor="text1" w:themeTint="D9"/>
                <w:sz w:val="20"/>
                <w:szCs w:val="20"/>
                <w:lang w:val="en-GB"/>
              </w:rPr>
              <w:t xml:space="preserve"> Structured Streaming. Our approach revolutionized the way logistics data is captured, processed, and </w:t>
            </w:r>
            <w:proofErr w:type="spellStart"/>
            <w:r w:rsidRPr="00B80BB0">
              <w:rPr>
                <w:rFonts w:ascii="Roboto" w:eastAsia="Arial Unicode MS" w:hAnsi="Roboto"/>
                <w:bCs/>
                <w:i/>
                <w:iCs/>
                <w:color w:val="262626" w:themeColor="text1" w:themeTint="D9"/>
                <w:sz w:val="20"/>
                <w:szCs w:val="20"/>
                <w:lang w:val="en-GB"/>
              </w:rPr>
              <w:t>analyzed</w:t>
            </w:r>
            <w:proofErr w:type="spellEnd"/>
            <w:r w:rsidRPr="00B80BB0">
              <w:rPr>
                <w:rFonts w:ascii="Roboto" w:eastAsia="Arial Unicode MS" w:hAnsi="Roboto"/>
                <w:bCs/>
                <w:i/>
                <w:iCs/>
                <w:color w:val="262626" w:themeColor="text1" w:themeTint="D9"/>
                <w:sz w:val="20"/>
                <w:szCs w:val="20"/>
                <w:lang w:val="en-GB"/>
              </w:rPr>
              <w:t xml:space="preserve"> in real-time. Leveraging advanced technologies such as </w:t>
            </w:r>
            <w:proofErr w:type="spellStart"/>
            <w:r w:rsidRPr="00B80BB0">
              <w:rPr>
                <w:rFonts w:ascii="Roboto" w:eastAsia="Arial Unicode MS" w:hAnsi="Roboto"/>
                <w:bCs/>
                <w:i/>
                <w:iCs/>
                <w:color w:val="262626" w:themeColor="text1" w:themeTint="D9"/>
                <w:sz w:val="20"/>
                <w:szCs w:val="20"/>
                <w:lang w:val="en-GB"/>
              </w:rPr>
              <w:t>GraphFrame</w:t>
            </w:r>
            <w:proofErr w:type="spellEnd"/>
            <w:r w:rsidRPr="00B80BB0">
              <w:rPr>
                <w:rFonts w:ascii="Roboto" w:eastAsia="Arial Unicode MS" w:hAnsi="Roboto"/>
                <w:bCs/>
                <w:i/>
                <w:iCs/>
                <w:color w:val="262626" w:themeColor="text1" w:themeTint="D9"/>
                <w:sz w:val="20"/>
                <w:szCs w:val="20"/>
                <w:lang w:val="en-GB"/>
              </w:rPr>
              <w:t xml:space="preserve">, Azure Synapse Analytics, Apache Spark, and </w:t>
            </w:r>
            <w:proofErr w:type="spellStart"/>
            <w:r w:rsidRPr="00B80BB0">
              <w:rPr>
                <w:rFonts w:ascii="Roboto" w:eastAsia="Arial Unicode MS" w:hAnsi="Roboto"/>
                <w:bCs/>
                <w:i/>
                <w:iCs/>
                <w:color w:val="262626" w:themeColor="text1" w:themeTint="D9"/>
                <w:sz w:val="20"/>
                <w:szCs w:val="20"/>
                <w:lang w:val="en-GB"/>
              </w:rPr>
              <w:t>PowerBI</w:t>
            </w:r>
            <w:proofErr w:type="spellEnd"/>
            <w:r w:rsidRPr="00B80BB0">
              <w:rPr>
                <w:rFonts w:ascii="Roboto" w:eastAsia="Arial Unicode MS" w:hAnsi="Roboto"/>
                <w:bCs/>
                <w:i/>
                <w:iCs/>
                <w:color w:val="262626" w:themeColor="text1" w:themeTint="D9"/>
                <w:sz w:val="20"/>
                <w:szCs w:val="20"/>
                <w:lang w:val="en-GB"/>
              </w:rPr>
              <w:t>, we established a robust system that not only ensures high data quality and smooth transmission but also aligns with IT Governance principles and utilizes the Data Mesh paradigm.</w:t>
            </w:r>
          </w:p>
          <w:p w14:paraId="713A4F5E" w14:textId="77777777" w:rsidR="00B80BB0" w:rsidRPr="00B80BB0" w:rsidRDefault="00B80BB0" w:rsidP="00B80BB0">
            <w:pPr>
              <w:pStyle w:val="ListParagraph"/>
              <w:ind w:left="360"/>
              <w:rPr>
                <w:rFonts w:ascii="Roboto" w:eastAsia="Arial Unicode MS" w:hAnsi="Roboto"/>
                <w:bCs/>
                <w:i/>
                <w:iCs/>
                <w:color w:val="262626" w:themeColor="text1" w:themeTint="D9"/>
                <w:sz w:val="20"/>
                <w:szCs w:val="20"/>
                <w:lang w:val="en-GB"/>
              </w:rPr>
            </w:pPr>
          </w:p>
          <w:p w14:paraId="030E4F2B" w14:textId="6C7CF29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Integration of a logistics data stream with Kafka through PySpark Structured Streaming</w:t>
            </w:r>
          </w:p>
          <w:p w14:paraId="56FFE06A" w14:textId="77777777"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Design and implementation of a pipeline for capturing, processing, and forwarding the data stream</w:t>
            </w:r>
          </w:p>
          <w:p w14:paraId="31511A67" w14:textId="1B9CEE60"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Utilizing PySpark Structured Streaming for efficient data processing</w:t>
            </w:r>
          </w:p>
          <w:p w14:paraId="4ED0E679" w14:textId="77777777" w:rsidR="00CB757E" w:rsidRPr="005B6BBB" w:rsidRDefault="00CB757E" w:rsidP="00CB757E">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3F269C9A" w14:textId="77777777" w:rsidR="00CB757E" w:rsidRPr="00BB4014"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Synapse Analytics</w:t>
            </w:r>
          </w:p>
          <w:p w14:paraId="39E7F0F1" w14:textId="16F0B798" w:rsidR="00BB4014" w:rsidRPr="000E59B6" w:rsidRDefault="00BB4014"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Purview</w:t>
            </w:r>
            <w:r w:rsidR="00444DE5">
              <w:rPr>
                <w:rFonts w:ascii="Roboto" w:hAnsi="Roboto"/>
                <w:b/>
                <w:bCs/>
                <w:color w:val="262626"/>
                <w:sz w:val="20"/>
                <w:szCs w:val="20"/>
                <w:lang w:val="en-GB"/>
              </w:rPr>
              <w:t xml:space="preserve"> Data </w:t>
            </w:r>
            <w:proofErr w:type="spellStart"/>
            <w:r w:rsidR="00444DE5">
              <w:rPr>
                <w:rFonts w:ascii="Roboto" w:hAnsi="Roboto"/>
                <w:b/>
                <w:bCs/>
                <w:color w:val="262626"/>
                <w:sz w:val="20"/>
                <w:szCs w:val="20"/>
                <w:lang w:val="en-GB"/>
              </w:rPr>
              <w:t>Catalog</w:t>
            </w:r>
            <w:proofErr w:type="spellEnd"/>
          </w:p>
          <w:p w14:paraId="4752A852" w14:textId="590B58BD" w:rsidR="00CB757E" w:rsidRPr="00C71F49" w:rsidRDefault="00CB757E" w:rsidP="00CB757E">
            <w:pPr>
              <w:numPr>
                <w:ilvl w:val="2"/>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Apache Spark</w:t>
            </w:r>
          </w:p>
          <w:p w14:paraId="77D7153D" w14:textId="73EEBC12" w:rsidR="00C71F49" w:rsidRPr="009C2D96" w:rsidRDefault="00C71F49"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Event Hub</w:t>
            </w:r>
          </w:p>
          <w:p w14:paraId="49102C9A" w14:textId="0FB31C48" w:rsidR="00CB757E" w:rsidRPr="009C2D96"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Structured Streaming</w:t>
            </w:r>
            <w:r w:rsidRPr="000E59B6">
              <w:rPr>
                <w:rFonts w:ascii="Roboto" w:hAnsi="Roboto"/>
                <w:color w:val="262626"/>
                <w:sz w:val="20"/>
                <w:szCs w:val="20"/>
              </w:rPr>
              <w:t> </w:t>
            </w:r>
          </w:p>
          <w:p w14:paraId="0C8BEF7B" w14:textId="59C2AE39" w:rsidR="00CB757E" w:rsidRPr="009C2D96" w:rsidRDefault="00CB757E" w:rsidP="00CB757E">
            <w:pPr>
              <w:numPr>
                <w:ilvl w:val="2"/>
                <w:numId w:val="18"/>
              </w:numPr>
              <w:spacing w:before="100" w:beforeAutospacing="1" w:after="100" w:afterAutospacing="1"/>
              <w:textAlignment w:val="baseline"/>
              <w:rPr>
                <w:rFonts w:ascii="Roboto" w:hAnsi="Roboto"/>
                <w:b/>
                <w:bCs/>
                <w:sz w:val="20"/>
                <w:szCs w:val="20"/>
              </w:rPr>
            </w:pPr>
            <w:r w:rsidRPr="009C2D96">
              <w:rPr>
                <w:rFonts w:ascii="Roboto" w:hAnsi="Roboto"/>
                <w:b/>
                <w:bCs/>
                <w:color w:val="262626"/>
                <w:sz w:val="20"/>
                <w:szCs w:val="20"/>
              </w:rPr>
              <w:t>GraphFrame</w:t>
            </w:r>
          </w:p>
          <w:p w14:paraId="6F6F0BDC" w14:textId="0C81B7ED" w:rsidR="00CB757E" w:rsidRPr="000E59B6" w:rsidRDefault="00CB757E" w:rsidP="00CB757E">
            <w:pPr>
              <w:numPr>
                <w:ilvl w:val="2"/>
                <w:numId w:val="18"/>
              </w:numPr>
              <w:spacing w:before="100" w:beforeAutospacing="1" w:after="100" w:afterAutospacing="1"/>
              <w:textAlignment w:val="baseline"/>
              <w:rPr>
                <w:rFonts w:ascii="Roboto" w:hAnsi="Roboto"/>
                <w:sz w:val="20"/>
                <w:szCs w:val="20"/>
              </w:rPr>
            </w:pPr>
            <w:r>
              <w:rPr>
                <w:rFonts w:ascii="Roboto" w:hAnsi="Roboto"/>
                <w:b/>
                <w:bCs/>
                <w:color w:val="262626"/>
                <w:sz w:val="20"/>
                <w:szCs w:val="20"/>
                <w:lang w:val="en-GB"/>
              </w:rPr>
              <w:t>Azure Storage v2</w:t>
            </w:r>
          </w:p>
          <w:p w14:paraId="5BC2EE3A" w14:textId="7196F5FA" w:rsidR="00391B55" w:rsidRPr="005D7640" w:rsidRDefault="00CB757E" w:rsidP="00391B55">
            <w:pPr>
              <w:numPr>
                <w:ilvl w:val="2"/>
                <w:numId w:val="18"/>
              </w:numPr>
              <w:spacing w:before="100" w:beforeAutospacing="1" w:after="100" w:afterAutospacing="1"/>
              <w:textAlignment w:val="baseline"/>
              <w:rPr>
                <w:rFonts w:ascii="Roboto" w:hAnsi="Roboto"/>
                <w:sz w:val="20"/>
                <w:szCs w:val="20"/>
              </w:rPr>
            </w:pPr>
            <w:proofErr w:type="spellStart"/>
            <w:r>
              <w:rPr>
                <w:rFonts w:ascii="Roboto" w:hAnsi="Roboto"/>
                <w:b/>
                <w:bCs/>
                <w:color w:val="262626"/>
                <w:sz w:val="20"/>
                <w:szCs w:val="20"/>
                <w:lang w:val="en-GB"/>
              </w:rPr>
              <w:t>PowerBI</w:t>
            </w:r>
            <w:proofErr w:type="spellEnd"/>
          </w:p>
          <w:p w14:paraId="0F6EAE5F" w14:textId="0A5E6015"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Configuration and initialization of the PySpark</w:t>
            </w:r>
            <w:r w:rsidR="007C30A6" w:rsidRPr="00286793">
              <w:rPr>
                <w:rFonts w:ascii="Roboto" w:hAnsi="Roboto"/>
                <w:sz w:val="20"/>
                <w:szCs w:val="20"/>
                <w:lang w:val="en-GB"/>
              </w:rPr>
              <w:t xml:space="preserve"> </w:t>
            </w:r>
            <w:r w:rsidRPr="00286793">
              <w:rPr>
                <w:rFonts w:ascii="Roboto" w:hAnsi="Roboto"/>
                <w:sz w:val="20"/>
                <w:szCs w:val="20"/>
                <w:lang w:val="en-GB"/>
              </w:rPr>
              <w:t>Streaming job</w:t>
            </w:r>
          </w:p>
          <w:p w14:paraId="24243AE5" w14:textId="25A9D54D"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Defining the necessary data structures for the data stream</w:t>
            </w:r>
          </w:p>
          <w:p w14:paraId="5DC29103" w14:textId="3A21613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Conducting comprehensive testing and monitoring mechanisms</w:t>
            </w:r>
          </w:p>
          <w:p w14:paraId="0C420A1E" w14:textId="6397CE79"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Ensuring smooth data transmission and high data quality</w:t>
            </w:r>
          </w:p>
          <w:p w14:paraId="5C8AD532" w14:textId="331790E2"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 xml:space="preserve">Robust and efficient integration of the logistics data stream with </w:t>
            </w:r>
            <w:r w:rsidR="00253142" w:rsidRPr="00286793">
              <w:rPr>
                <w:rFonts w:ascii="Roboto" w:hAnsi="Roboto"/>
                <w:sz w:val="20"/>
                <w:szCs w:val="20"/>
                <w:lang w:val="en-GB"/>
              </w:rPr>
              <w:t>Event Hubs</w:t>
            </w:r>
          </w:p>
          <w:p w14:paraId="5521D720" w14:textId="77777777" w:rsidR="00CB757E" w:rsidRPr="00286793" w:rsidRDefault="00CB757E" w:rsidP="007C30A6">
            <w:pPr>
              <w:pStyle w:val="ListParagraph"/>
              <w:numPr>
                <w:ilvl w:val="1"/>
                <w:numId w:val="18"/>
              </w:numPr>
              <w:spacing w:before="100" w:beforeAutospacing="1" w:after="100" w:afterAutospacing="1"/>
              <w:jc w:val="both"/>
              <w:textAlignment w:val="baseline"/>
              <w:rPr>
                <w:rFonts w:ascii="Roboto" w:hAnsi="Roboto"/>
                <w:sz w:val="20"/>
                <w:szCs w:val="20"/>
                <w:lang w:val="en-GB"/>
              </w:rPr>
            </w:pPr>
            <w:r w:rsidRPr="00286793">
              <w:rPr>
                <w:rFonts w:ascii="Roboto" w:hAnsi="Roboto"/>
                <w:sz w:val="20"/>
                <w:szCs w:val="20"/>
                <w:lang w:val="en-GB"/>
              </w:rPr>
              <w:t>Real-time utilization of logistics data for analysis and further processing</w:t>
            </w:r>
          </w:p>
          <w:p w14:paraId="7CF254D9" w14:textId="77777777" w:rsidR="00DB67BC" w:rsidRPr="00286793" w:rsidRDefault="00DB67BC" w:rsidP="00CB757E">
            <w:pPr>
              <w:spacing w:before="100" w:beforeAutospacing="1" w:after="100" w:afterAutospacing="1"/>
              <w:ind w:left="1080"/>
              <w:textAlignment w:val="baseline"/>
              <w:rPr>
                <w:rFonts w:ascii="Roboto" w:hAnsi="Roboto"/>
                <w:sz w:val="20"/>
                <w:szCs w:val="20"/>
                <w:lang w:val="en-GB"/>
              </w:rPr>
            </w:pPr>
          </w:p>
          <w:p w14:paraId="7EEE1308" w14:textId="77777777" w:rsidR="00DB67BC" w:rsidRDefault="00DB67BC" w:rsidP="00DB67BC">
            <w:pPr>
              <w:rPr>
                <w:rFonts w:ascii="Roboto" w:eastAsia="Arial Unicode MS" w:hAnsi="Roboto"/>
                <w:bCs/>
                <w:color w:val="262626" w:themeColor="text1" w:themeTint="D9"/>
                <w:sz w:val="20"/>
                <w:szCs w:val="20"/>
                <w:lang w:val="en-GB"/>
              </w:rPr>
            </w:pPr>
          </w:p>
          <w:p w14:paraId="1C9B35D9" w14:textId="77777777" w:rsidR="00F30034" w:rsidRDefault="00F30034" w:rsidP="00DB67BC">
            <w:pPr>
              <w:rPr>
                <w:rFonts w:ascii="Roboto" w:eastAsia="Arial Unicode MS" w:hAnsi="Roboto"/>
                <w:bCs/>
                <w:color w:val="262626" w:themeColor="text1" w:themeTint="D9"/>
                <w:sz w:val="20"/>
                <w:szCs w:val="20"/>
                <w:lang w:val="en-GB"/>
              </w:rPr>
            </w:pPr>
          </w:p>
          <w:p w14:paraId="4A2C6257" w14:textId="77777777" w:rsidR="00F30034" w:rsidRDefault="00F30034" w:rsidP="00DB67BC">
            <w:pPr>
              <w:rPr>
                <w:rFonts w:ascii="Roboto" w:eastAsia="Arial Unicode MS" w:hAnsi="Roboto"/>
                <w:bCs/>
                <w:color w:val="262626" w:themeColor="text1" w:themeTint="D9"/>
                <w:sz w:val="20"/>
                <w:szCs w:val="20"/>
                <w:lang w:val="en-GB"/>
              </w:rPr>
            </w:pPr>
          </w:p>
          <w:p w14:paraId="6D80CC85" w14:textId="77777777" w:rsidR="00F30034" w:rsidRDefault="00F30034" w:rsidP="00DB67BC">
            <w:pPr>
              <w:rPr>
                <w:rFonts w:ascii="Roboto" w:eastAsia="Arial Unicode MS" w:hAnsi="Roboto"/>
                <w:bCs/>
                <w:color w:val="262626" w:themeColor="text1" w:themeTint="D9"/>
                <w:sz w:val="20"/>
                <w:szCs w:val="20"/>
                <w:lang w:val="en-GB"/>
              </w:rPr>
            </w:pPr>
          </w:p>
          <w:p w14:paraId="1AF9E697" w14:textId="77777777" w:rsidR="00F30034" w:rsidRDefault="00F30034" w:rsidP="00DB67BC">
            <w:pPr>
              <w:rPr>
                <w:rFonts w:ascii="Roboto" w:eastAsia="Arial Unicode MS" w:hAnsi="Roboto"/>
                <w:bCs/>
                <w:color w:val="262626" w:themeColor="text1" w:themeTint="D9"/>
                <w:sz w:val="20"/>
                <w:szCs w:val="20"/>
                <w:lang w:val="en-GB"/>
              </w:rPr>
            </w:pPr>
          </w:p>
          <w:p w14:paraId="76E8F380" w14:textId="77777777" w:rsidR="00F30034" w:rsidRDefault="00F30034" w:rsidP="00DB67BC">
            <w:pPr>
              <w:rPr>
                <w:rFonts w:ascii="Roboto" w:eastAsia="Arial Unicode MS" w:hAnsi="Roboto"/>
                <w:bCs/>
                <w:color w:val="262626" w:themeColor="text1" w:themeTint="D9"/>
                <w:sz w:val="20"/>
                <w:szCs w:val="20"/>
                <w:lang w:val="en-GB"/>
              </w:rPr>
            </w:pPr>
          </w:p>
          <w:p w14:paraId="42DBF104" w14:textId="2BB5F83D" w:rsidR="00CB757E" w:rsidRPr="00DB67BC" w:rsidRDefault="00CB757E" w:rsidP="00DB67BC">
            <w:pPr>
              <w:rPr>
                <w:rFonts w:ascii="Roboto" w:eastAsia="Arial Unicode MS" w:hAnsi="Roboto"/>
                <w:bCs/>
                <w:color w:val="262626" w:themeColor="text1" w:themeTint="D9"/>
                <w:sz w:val="20"/>
                <w:szCs w:val="20"/>
                <w:lang w:val="en-GB"/>
              </w:rPr>
            </w:pPr>
          </w:p>
          <w:p w14:paraId="3439A1AB" w14:textId="0FEE446D" w:rsidR="00382AAE" w:rsidRPr="00E453BB" w:rsidRDefault="008C18F6" w:rsidP="00DB67BC">
            <w:pPr>
              <w:pStyle w:val="ListParagraph"/>
              <w:numPr>
                <w:ilvl w:val="0"/>
                <w:numId w:val="18"/>
              </w:numPr>
              <w:rPr>
                <w:rFonts w:ascii="Roboto" w:eastAsia="Arial Unicode MS" w:hAnsi="Roboto"/>
                <w:bCs/>
                <w:color w:val="262626" w:themeColor="text1" w:themeTint="D9"/>
                <w:sz w:val="22"/>
                <w:szCs w:val="22"/>
                <w:lang w:val="en-GB"/>
              </w:rPr>
            </w:pPr>
            <w:r w:rsidRPr="00E453BB">
              <w:rPr>
                <w:rFonts w:ascii="Roboto" w:eastAsia="Arial Unicode MS" w:hAnsi="Roboto"/>
                <w:b/>
                <w:color w:val="262626" w:themeColor="text1" w:themeTint="D9"/>
                <w:sz w:val="22"/>
                <w:szCs w:val="22"/>
                <w:lang w:val="en-GB"/>
              </w:rPr>
              <w:lastRenderedPageBreak/>
              <w:t>Enhanced Data Processing and Integration Systems for E-commerce with Serverless and Distributed Data Mesh Architectures</w:t>
            </w:r>
          </w:p>
          <w:p w14:paraId="042A3982" w14:textId="77777777" w:rsidR="008C18F6" w:rsidRPr="008C18F6" w:rsidRDefault="008C18F6" w:rsidP="008C18F6">
            <w:pPr>
              <w:pStyle w:val="ListParagraph"/>
              <w:rPr>
                <w:rFonts w:ascii="Roboto" w:eastAsia="Arial Unicode MS" w:hAnsi="Roboto"/>
                <w:bCs/>
                <w:color w:val="262626" w:themeColor="text1" w:themeTint="D9"/>
                <w:sz w:val="20"/>
                <w:szCs w:val="20"/>
                <w:lang w:val="en-GB"/>
              </w:rPr>
            </w:pPr>
          </w:p>
          <w:p w14:paraId="39EC1702" w14:textId="2E087538" w:rsidR="008C18F6" w:rsidRPr="008C18F6" w:rsidRDefault="008C18F6" w:rsidP="00DB67BC">
            <w:pPr>
              <w:pStyle w:val="ListParagraph"/>
              <w:numPr>
                <w:ilvl w:val="0"/>
                <w:numId w:val="18"/>
              </w:numPr>
              <w:rPr>
                <w:rFonts w:ascii="Roboto" w:eastAsia="Arial Unicode MS" w:hAnsi="Roboto"/>
                <w:bCs/>
                <w:i/>
                <w:iCs/>
                <w:color w:val="262626" w:themeColor="text1" w:themeTint="D9"/>
                <w:sz w:val="20"/>
                <w:szCs w:val="20"/>
                <w:lang w:val="en-GB"/>
              </w:rPr>
            </w:pPr>
            <w:r w:rsidRPr="008C18F6">
              <w:rPr>
                <w:rFonts w:ascii="Roboto" w:eastAsia="Arial Unicode MS" w:hAnsi="Roboto"/>
                <w:b/>
                <w:i/>
                <w:iCs/>
                <w:color w:val="262626" w:themeColor="text1" w:themeTint="D9"/>
                <w:sz w:val="20"/>
                <w:szCs w:val="20"/>
                <w:lang w:val="en-GB"/>
              </w:rPr>
              <w:t>Project Summary:</w:t>
            </w:r>
          </w:p>
          <w:p w14:paraId="42B47168" w14:textId="372715EF" w:rsidR="008C18F6" w:rsidRDefault="008C18F6" w:rsidP="008C18F6">
            <w:pPr>
              <w:pStyle w:val="ListParagraph"/>
              <w:rPr>
                <w:rFonts w:ascii="Roboto" w:eastAsia="Arial Unicode MS" w:hAnsi="Roboto"/>
                <w:bCs/>
                <w:i/>
                <w:iCs/>
                <w:color w:val="262626" w:themeColor="text1" w:themeTint="D9"/>
                <w:sz w:val="20"/>
                <w:szCs w:val="20"/>
                <w:lang w:val="en-GB"/>
              </w:rPr>
            </w:pPr>
            <w:r w:rsidRPr="008C18F6">
              <w:rPr>
                <w:rFonts w:ascii="Roboto" w:eastAsia="Arial Unicode MS" w:hAnsi="Roboto"/>
                <w:bCs/>
                <w:i/>
                <w:iCs/>
                <w:color w:val="262626" w:themeColor="text1" w:themeTint="D9"/>
                <w:sz w:val="20"/>
                <w:szCs w:val="20"/>
                <w:lang w:val="en-GB"/>
              </w:rPr>
              <w:t>In this project, my primary role was to guide and support various internal e-commerce product teams in developing, implementing, and maintaining high-performance data processing and integration systems. The focus was on migrating existing data services and pipelines to a new, enhanced architecture, emphasizing the development of an event-based system using serverless technologies and Big Data frameworks.</w:t>
            </w:r>
          </w:p>
          <w:p w14:paraId="35723BDB" w14:textId="77777777" w:rsidR="008C18F6" w:rsidRPr="008C18F6" w:rsidRDefault="008C18F6" w:rsidP="008C18F6">
            <w:pPr>
              <w:pStyle w:val="ListParagraph"/>
              <w:rPr>
                <w:rFonts w:ascii="Roboto" w:eastAsia="Arial Unicode MS" w:hAnsi="Roboto"/>
                <w:bCs/>
                <w:i/>
                <w:iCs/>
                <w:color w:val="262626" w:themeColor="text1" w:themeTint="D9"/>
                <w:sz w:val="20"/>
                <w:szCs w:val="20"/>
                <w:lang w:val="en-GB"/>
              </w:rPr>
            </w:pPr>
          </w:p>
          <w:p w14:paraId="631883A5"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Support and guidance in migrating existing data services, pipelines, and assets to a new and enhanced architecture</w:t>
            </w:r>
          </w:p>
          <w:p w14:paraId="3E7F3E6A"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Development of an event-based system</w:t>
            </w:r>
          </w:p>
          <w:p w14:paraId="328A4173"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 xml:space="preserve">Utilization of Lambda functions and </w:t>
            </w:r>
            <w:proofErr w:type="spellStart"/>
            <w:r w:rsidRPr="007C30A6">
              <w:rPr>
                <w:rFonts w:ascii="Roboto" w:eastAsia="Arial Unicode MS" w:hAnsi="Roboto"/>
                <w:bCs/>
                <w:color w:val="262626" w:themeColor="text1" w:themeTint="D9"/>
                <w:sz w:val="20"/>
                <w:szCs w:val="20"/>
                <w:lang w:val="en-GB"/>
              </w:rPr>
              <w:t>PySpark</w:t>
            </w:r>
            <w:proofErr w:type="spellEnd"/>
          </w:p>
          <w:p w14:paraId="7CFDA38D"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Integration with Kafka</w:t>
            </w:r>
          </w:p>
          <w:p w14:paraId="29786311"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Design and architecture planning</w:t>
            </w:r>
          </w:p>
          <w:p w14:paraId="0A7D4CFC"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 xml:space="preserve">Implementation of Lambda functions and </w:t>
            </w:r>
            <w:proofErr w:type="spellStart"/>
            <w:r w:rsidRPr="007C30A6">
              <w:rPr>
                <w:rFonts w:ascii="Roboto" w:eastAsia="Arial Unicode MS" w:hAnsi="Roboto"/>
                <w:bCs/>
                <w:color w:val="262626" w:themeColor="text1" w:themeTint="D9"/>
                <w:sz w:val="20"/>
                <w:szCs w:val="20"/>
                <w:lang w:val="en-GB"/>
              </w:rPr>
              <w:t>PySpark</w:t>
            </w:r>
            <w:proofErr w:type="spellEnd"/>
            <w:r w:rsidRPr="007C30A6">
              <w:rPr>
                <w:rFonts w:ascii="Roboto" w:eastAsia="Arial Unicode MS" w:hAnsi="Roboto"/>
                <w:bCs/>
                <w:color w:val="262626" w:themeColor="text1" w:themeTint="D9"/>
                <w:sz w:val="20"/>
                <w:szCs w:val="20"/>
                <w:lang w:val="en-GB"/>
              </w:rPr>
              <w:t xml:space="preserve"> jobs</w:t>
            </w:r>
          </w:p>
          <w:p w14:paraId="03FF0FCE"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Configuration and connection with Kafka</w:t>
            </w:r>
          </w:p>
          <w:p w14:paraId="6B0E0469"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Serverless architecture for scalability and availability</w:t>
            </w:r>
          </w:p>
          <w:p w14:paraId="13CC214A"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Real-time processing and analysis of event data</w:t>
            </w:r>
          </w:p>
          <w:p w14:paraId="1925D227"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proofErr w:type="spellStart"/>
            <w:r w:rsidRPr="007C30A6">
              <w:rPr>
                <w:rFonts w:ascii="Roboto" w:eastAsia="Arial Unicode MS" w:hAnsi="Roboto"/>
                <w:bCs/>
                <w:color w:val="262626" w:themeColor="text1" w:themeTint="D9"/>
                <w:sz w:val="20"/>
                <w:szCs w:val="20"/>
                <w:lang w:val="en-GB"/>
              </w:rPr>
              <w:t>PySpark</w:t>
            </w:r>
            <w:proofErr w:type="spellEnd"/>
            <w:r w:rsidRPr="007C30A6">
              <w:rPr>
                <w:rFonts w:ascii="Roboto" w:eastAsia="Arial Unicode MS" w:hAnsi="Roboto"/>
                <w:bCs/>
                <w:color w:val="262626" w:themeColor="text1" w:themeTint="D9"/>
                <w:sz w:val="20"/>
                <w:szCs w:val="20"/>
                <w:lang w:val="en-GB"/>
              </w:rPr>
              <w:t xml:space="preserve"> transformations, filtering, and aggregations</w:t>
            </w:r>
          </w:p>
          <w:p w14:paraId="5AFBD37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Efficient and reliable connection with Kafka</w:t>
            </w:r>
          </w:p>
          <w:p w14:paraId="09EC905E"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Configuration, security settings, and integration with other components</w:t>
            </w:r>
          </w:p>
          <w:p w14:paraId="536B1D9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Extensive testing and monitoring mechanisms</w:t>
            </w:r>
          </w:p>
          <w:p w14:paraId="4F5B39F1"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High-performance and scalable event system</w:t>
            </w:r>
          </w:p>
          <w:p w14:paraId="79CAB7B3"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Extraction of valuable insights from event data</w:t>
            </w:r>
          </w:p>
          <w:p w14:paraId="70F65678" w14:textId="77777777" w:rsidR="007C30A6" w:rsidRPr="007C30A6" w:rsidRDefault="007C30A6" w:rsidP="007C30A6">
            <w:pPr>
              <w:pStyle w:val="ListParagraph"/>
              <w:numPr>
                <w:ilvl w:val="1"/>
                <w:numId w:val="18"/>
              </w:numPr>
              <w:rPr>
                <w:rFonts w:ascii="Roboto" w:eastAsia="Arial Unicode MS" w:hAnsi="Roboto"/>
                <w:bCs/>
                <w:color w:val="262626" w:themeColor="text1" w:themeTint="D9"/>
                <w:sz w:val="20"/>
                <w:szCs w:val="20"/>
                <w:lang w:val="en-GB"/>
              </w:rPr>
            </w:pPr>
            <w:r w:rsidRPr="007C30A6">
              <w:rPr>
                <w:rFonts w:ascii="Roboto" w:eastAsia="Arial Unicode MS" w:hAnsi="Roboto"/>
                <w:bCs/>
                <w:color w:val="262626" w:themeColor="text1" w:themeTint="D9"/>
                <w:sz w:val="20"/>
                <w:szCs w:val="20"/>
                <w:lang w:val="en-GB"/>
              </w:rPr>
              <w:t>Data-driven decision-making</w:t>
            </w:r>
          </w:p>
          <w:p w14:paraId="2E94F6EA" w14:textId="31CB4AA7" w:rsidR="008F395F" w:rsidRDefault="008F395F" w:rsidP="00DB67BC">
            <w:pPr>
              <w:pStyle w:val="ListParagraph"/>
              <w:numPr>
                <w:ilvl w:val="1"/>
                <w:numId w:val="18"/>
              </w:numPr>
              <w:rPr>
                <w:rFonts w:ascii="Roboto" w:eastAsia="Arial Unicode MS" w:hAnsi="Roboto"/>
                <w:bCs/>
                <w:color w:val="262626" w:themeColor="text1" w:themeTint="D9"/>
                <w:sz w:val="20"/>
                <w:szCs w:val="20"/>
                <w:lang w:val="en-GB"/>
              </w:rPr>
            </w:pPr>
            <w:r w:rsidRPr="00126AD5">
              <w:rPr>
                <w:rFonts w:ascii="Roboto" w:eastAsia="Arial Unicode MS" w:hAnsi="Roboto"/>
                <w:bCs/>
                <w:color w:val="262626" w:themeColor="text1" w:themeTint="D9"/>
                <w:sz w:val="20"/>
                <w:szCs w:val="20"/>
                <w:lang w:val="en-GB"/>
              </w:rPr>
              <w:t xml:space="preserve">Services: </w:t>
            </w:r>
          </w:p>
          <w:p w14:paraId="23D13179" w14:textId="77777777" w:rsidR="008F395F" w:rsidRPr="00417A9B"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AWS Glue</w:t>
            </w:r>
          </w:p>
          <w:p w14:paraId="2B63A6DB" w14:textId="77777777" w:rsidR="008F395F" w:rsidRPr="00417A9B"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Apache Spark</w:t>
            </w:r>
          </w:p>
          <w:p w14:paraId="2904E65E"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 xml:space="preserve">Data </w:t>
            </w:r>
            <w:proofErr w:type="spellStart"/>
            <w:r w:rsidRPr="00126AD5">
              <w:rPr>
                <w:rFonts w:ascii="Roboto" w:eastAsia="Arial Unicode MS" w:hAnsi="Roboto"/>
                <w:b/>
                <w:color w:val="262626" w:themeColor="text1" w:themeTint="D9"/>
                <w:sz w:val="20"/>
                <w:szCs w:val="20"/>
                <w:lang w:val="en-GB"/>
              </w:rPr>
              <w:t>Catalog</w:t>
            </w:r>
            <w:proofErr w:type="spellEnd"/>
          </w:p>
          <w:p w14:paraId="3C067093"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S3</w:t>
            </w:r>
          </w:p>
          <w:p w14:paraId="5E199BBB"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Athena</w:t>
            </w:r>
          </w:p>
          <w:p w14:paraId="17783718"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Redshift</w:t>
            </w:r>
          </w:p>
          <w:p w14:paraId="79E6453E"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Lambda</w:t>
            </w:r>
          </w:p>
          <w:p w14:paraId="11FB5E34" w14:textId="77777777" w:rsidR="008F395F" w:rsidRPr="00126AD5" w:rsidRDefault="008F395F" w:rsidP="00DB67BC">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ECS</w:t>
            </w:r>
          </w:p>
          <w:p w14:paraId="73599BF9" w14:textId="77777777" w:rsidR="008F395F" w:rsidRPr="00417A9B" w:rsidRDefault="008F395F" w:rsidP="00DB67BC">
            <w:pPr>
              <w:pStyle w:val="ListParagraph"/>
              <w:numPr>
                <w:ilvl w:val="2"/>
                <w:numId w:val="18"/>
              </w:numPr>
              <w:rPr>
                <w:rFonts w:ascii="Roboto" w:eastAsia="Arial Unicode MS" w:hAnsi="Roboto"/>
                <w:b/>
                <w:color w:val="262626" w:themeColor="text1" w:themeTint="D9"/>
                <w:sz w:val="20"/>
                <w:szCs w:val="20"/>
                <w:lang w:val="en-GB"/>
              </w:rPr>
            </w:pPr>
            <w:r w:rsidRPr="00417A9B">
              <w:rPr>
                <w:rFonts w:ascii="Roboto" w:eastAsia="Arial Unicode MS" w:hAnsi="Roboto"/>
                <w:b/>
                <w:color w:val="262626" w:themeColor="text1" w:themeTint="D9"/>
                <w:sz w:val="20"/>
                <w:szCs w:val="20"/>
                <w:lang w:val="en-GB"/>
              </w:rPr>
              <w:t>Step Functions</w:t>
            </w:r>
          </w:p>
          <w:p w14:paraId="456D6432"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Implementing distributed data mesh architectures to enable different product teams to work efficiently with data</w:t>
            </w:r>
          </w:p>
          <w:p w14:paraId="10A99DEB"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Data processing with Big Data frameworks and database technologies</w:t>
            </w:r>
          </w:p>
          <w:p w14:paraId="561C0C59" w14:textId="77777777" w:rsidR="004332F6" w:rsidRPr="00407C9D"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407C9D">
              <w:rPr>
                <w:rFonts w:ascii="Roboto" w:eastAsia="Arial Unicode MS" w:hAnsi="Roboto"/>
                <w:bCs/>
                <w:color w:val="262626" w:themeColor="text1" w:themeTint="D9"/>
                <w:sz w:val="20"/>
                <w:szCs w:val="20"/>
                <w:lang w:val="en-GB"/>
              </w:rPr>
              <w:t>Development of serverless/elastic cloud architecture</w:t>
            </w:r>
            <w:r>
              <w:rPr>
                <w:rFonts w:ascii="Roboto" w:eastAsia="Arial Unicode MS" w:hAnsi="Roboto"/>
                <w:bCs/>
                <w:color w:val="262626" w:themeColor="text1" w:themeTint="D9"/>
                <w:sz w:val="20"/>
                <w:szCs w:val="20"/>
                <w:lang w:val="en-GB"/>
              </w:rPr>
              <w:t>s</w:t>
            </w:r>
            <w:r w:rsidRPr="00407C9D">
              <w:rPr>
                <w:rFonts w:ascii="Roboto" w:eastAsia="Arial Unicode MS" w:hAnsi="Roboto"/>
                <w:bCs/>
                <w:color w:val="262626" w:themeColor="text1" w:themeTint="D9"/>
                <w:sz w:val="20"/>
                <w:szCs w:val="20"/>
                <w:lang w:val="en-GB"/>
              </w:rPr>
              <w:t xml:space="preserve"> (AWS)</w:t>
            </w:r>
          </w:p>
          <w:p w14:paraId="0D129338" w14:textId="77777777" w:rsidR="004332F6" w:rsidRPr="005D7640" w:rsidRDefault="004332F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Deploying the architecture according to DevOps best practices and Infrastructure-as-Code (AWS CDK &amp; Terraform).</w:t>
            </w:r>
          </w:p>
          <w:p w14:paraId="21CF8FCE" w14:textId="77777777" w:rsidR="00B214E5" w:rsidRDefault="00B214E5" w:rsidP="00B214E5">
            <w:pPr>
              <w:pStyle w:val="ListParagraph"/>
              <w:ind w:left="1440"/>
              <w:rPr>
                <w:rFonts w:ascii="Roboto" w:eastAsia="Arial Unicode MS" w:hAnsi="Roboto"/>
                <w:bCs/>
                <w:color w:val="262626" w:themeColor="text1" w:themeTint="D9"/>
                <w:sz w:val="20"/>
                <w:szCs w:val="20"/>
                <w:lang w:val="en-GB"/>
              </w:rPr>
            </w:pPr>
          </w:p>
          <w:p w14:paraId="138B3BDA" w14:textId="77777777" w:rsidR="00BA26A4" w:rsidRPr="00D57199" w:rsidRDefault="00BA26A4" w:rsidP="00D57199">
            <w:pPr>
              <w:rPr>
                <w:rFonts w:ascii="Roboto" w:eastAsia="Arial Unicode MS" w:hAnsi="Roboto"/>
                <w:bCs/>
                <w:color w:val="262626" w:themeColor="text1" w:themeTint="D9"/>
                <w:sz w:val="20"/>
                <w:szCs w:val="20"/>
                <w:lang w:val="en-GB"/>
              </w:rPr>
            </w:pPr>
          </w:p>
          <w:p w14:paraId="5A980141" w14:textId="77777777" w:rsidR="00032FBD" w:rsidRPr="00032FBD" w:rsidRDefault="00032FBD" w:rsidP="00032FBD">
            <w:pPr>
              <w:pStyle w:val="ListParagraph"/>
              <w:rPr>
                <w:rFonts w:ascii="Roboto" w:eastAsia="Arial Unicode MS" w:hAnsi="Roboto"/>
                <w:bCs/>
                <w:color w:val="262626" w:themeColor="text1" w:themeTint="D9"/>
                <w:sz w:val="20"/>
                <w:szCs w:val="20"/>
                <w:lang w:val="en-GB"/>
              </w:rPr>
            </w:pPr>
          </w:p>
          <w:p w14:paraId="7F703F4D" w14:textId="23179410" w:rsidR="00700A66" w:rsidRPr="00E453BB" w:rsidRDefault="00700A66" w:rsidP="00700A66">
            <w:pPr>
              <w:pStyle w:val="ListParagraph"/>
              <w:numPr>
                <w:ilvl w:val="0"/>
                <w:numId w:val="18"/>
              </w:numPr>
              <w:rPr>
                <w:rFonts w:ascii="Roboto" w:eastAsia="Arial Unicode MS" w:hAnsi="Roboto"/>
                <w:bCs/>
                <w:color w:val="262626" w:themeColor="text1" w:themeTint="D9"/>
                <w:sz w:val="22"/>
                <w:szCs w:val="22"/>
                <w:lang w:val="en-GB"/>
              </w:rPr>
            </w:pPr>
            <w:r w:rsidRPr="00E453BB">
              <w:rPr>
                <w:rFonts w:ascii="Roboto" w:eastAsia="Arial Unicode MS" w:hAnsi="Roboto"/>
                <w:b/>
                <w:color w:val="262626" w:themeColor="text1" w:themeTint="D9"/>
                <w:sz w:val="22"/>
                <w:szCs w:val="22"/>
                <w:lang w:val="en-GB"/>
              </w:rPr>
              <w:t>Migration and Enhancement of E-commerce Analytics to AWS Data Lakehouse Architecture</w:t>
            </w:r>
          </w:p>
          <w:p w14:paraId="54B71607" w14:textId="77777777" w:rsidR="00700A66" w:rsidRPr="00700A66" w:rsidRDefault="00700A66" w:rsidP="00700A66">
            <w:pPr>
              <w:pStyle w:val="ListParagraph"/>
              <w:rPr>
                <w:rFonts w:ascii="Roboto" w:eastAsia="Arial Unicode MS" w:hAnsi="Roboto"/>
                <w:bCs/>
                <w:color w:val="262626" w:themeColor="text1" w:themeTint="D9"/>
                <w:sz w:val="20"/>
                <w:szCs w:val="20"/>
                <w:lang w:val="en-GB"/>
              </w:rPr>
            </w:pPr>
          </w:p>
          <w:p w14:paraId="02C58FA3" w14:textId="6120200A" w:rsidR="00700A66" w:rsidRPr="00700A66" w:rsidRDefault="00700A66" w:rsidP="00700A66">
            <w:pPr>
              <w:pStyle w:val="ListParagraph"/>
              <w:numPr>
                <w:ilvl w:val="0"/>
                <w:numId w:val="18"/>
              </w:numPr>
              <w:rPr>
                <w:rFonts w:ascii="Roboto" w:eastAsia="Arial Unicode MS" w:hAnsi="Roboto"/>
                <w:b/>
                <w:i/>
                <w:iCs/>
                <w:color w:val="262626" w:themeColor="text1" w:themeTint="D9"/>
                <w:sz w:val="20"/>
                <w:szCs w:val="20"/>
                <w:lang w:val="en-GB"/>
              </w:rPr>
            </w:pPr>
            <w:r w:rsidRPr="00700A66">
              <w:rPr>
                <w:rFonts w:ascii="Roboto" w:eastAsia="Arial Unicode MS" w:hAnsi="Roboto"/>
                <w:b/>
                <w:i/>
                <w:iCs/>
                <w:color w:val="262626" w:themeColor="text1" w:themeTint="D9"/>
                <w:sz w:val="20"/>
                <w:szCs w:val="20"/>
                <w:lang w:val="en-GB"/>
              </w:rPr>
              <w:t>Project Summary:</w:t>
            </w:r>
          </w:p>
          <w:p w14:paraId="6D58669D" w14:textId="60781A86" w:rsidR="00700A66" w:rsidRDefault="00700A66" w:rsidP="00700A66">
            <w:pPr>
              <w:pStyle w:val="ListParagraph"/>
              <w:rPr>
                <w:rFonts w:ascii="Roboto" w:eastAsia="Arial Unicode MS" w:hAnsi="Roboto"/>
                <w:bCs/>
                <w:i/>
                <w:iCs/>
                <w:color w:val="262626" w:themeColor="text1" w:themeTint="D9"/>
                <w:sz w:val="20"/>
                <w:szCs w:val="20"/>
                <w:lang w:val="en-GB"/>
              </w:rPr>
            </w:pPr>
            <w:r w:rsidRPr="00700A66">
              <w:rPr>
                <w:rFonts w:ascii="Roboto" w:eastAsia="Arial Unicode MS" w:hAnsi="Roboto"/>
                <w:bCs/>
                <w:i/>
                <w:iCs/>
                <w:color w:val="262626" w:themeColor="text1" w:themeTint="D9"/>
                <w:sz w:val="20"/>
                <w:szCs w:val="20"/>
                <w:lang w:val="en-GB"/>
              </w:rPr>
              <w:t>This project involved the strategic development and migration of existing analytics data pipelines into a sophisticated Data Lakehouse architecture, leveraging a range of AWS services. A key aspect was the enhancement of our Big Data Lake environment and ensuring stringent data quality and compliance standards, particularly with GDPR.</w:t>
            </w:r>
          </w:p>
          <w:p w14:paraId="1AAE99BB" w14:textId="77777777" w:rsidR="00700A66" w:rsidRPr="00700A66" w:rsidRDefault="00700A66" w:rsidP="00700A66">
            <w:pPr>
              <w:pStyle w:val="ListParagraph"/>
              <w:rPr>
                <w:rFonts w:ascii="Roboto" w:eastAsia="Arial Unicode MS" w:hAnsi="Roboto"/>
                <w:bCs/>
                <w:i/>
                <w:iCs/>
                <w:color w:val="262626" w:themeColor="text1" w:themeTint="D9"/>
                <w:sz w:val="20"/>
                <w:szCs w:val="20"/>
                <w:lang w:val="en-GB"/>
              </w:rPr>
            </w:pPr>
          </w:p>
          <w:p w14:paraId="70338568" w14:textId="103956D9" w:rsidR="00B214E5" w:rsidRPr="005D7640" w:rsidRDefault="00661F55" w:rsidP="00700A66">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Further development of the Big Data Lake environment in AWS</w:t>
            </w:r>
          </w:p>
          <w:p w14:paraId="47363439" w14:textId="0B8B9D78"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Implementation and conception of a Data Lakehouse</w:t>
            </w:r>
          </w:p>
          <w:p w14:paraId="057E57AF" w14:textId="098466B1"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Exploratory analysis as well as algorithm development through data provisioning and preparation (AWS Glue, Spark, Lambda)</w:t>
            </w:r>
          </w:p>
          <w:p w14:paraId="5AF69A68" w14:textId="1C8A15D2"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Data ingestion</w:t>
            </w:r>
          </w:p>
          <w:p w14:paraId="418E6CB6" w14:textId="116E7FBE"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 xml:space="preserve">Development of data pipelines, ETL jobs to provide ready-to-consume data sources (AWS Glue, AWS Redshift, Spark, </w:t>
            </w:r>
            <w:proofErr w:type="spellStart"/>
            <w:r w:rsidRPr="005D7640">
              <w:rPr>
                <w:rFonts w:ascii="Roboto" w:eastAsia="Arial Unicode MS" w:hAnsi="Roboto"/>
                <w:bCs/>
                <w:color w:val="262626" w:themeColor="text1" w:themeTint="D9"/>
                <w:sz w:val="20"/>
                <w:szCs w:val="20"/>
                <w:lang w:val="en-GB"/>
              </w:rPr>
              <w:t>PySpark</w:t>
            </w:r>
            <w:proofErr w:type="spellEnd"/>
            <w:r w:rsidRPr="005D7640">
              <w:rPr>
                <w:rFonts w:ascii="Roboto" w:eastAsia="Arial Unicode MS" w:hAnsi="Roboto"/>
                <w:bCs/>
                <w:color w:val="262626" w:themeColor="text1" w:themeTint="D9"/>
                <w:sz w:val="20"/>
                <w:szCs w:val="20"/>
                <w:lang w:val="en-GB"/>
              </w:rPr>
              <w:t>)</w:t>
            </w:r>
          </w:p>
          <w:p w14:paraId="0FED4F4C" w14:textId="222C3762"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Regression testing and quality checking in the data pipelines and data lake</w:t>
            </w:r>
          </w:p>
          <w:p w14:paraId="15557FDF" w14:textId="043EA89B" w:rsidR="0006606A" w:rsidRPr="005D7640" w:rsidRDefault="0006606A"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 xml:space="preserve">High Performance </w:t>
            </w:r>
            <w:proofErr w:type="spellStart"/>
            <w:r w:rsidRPr="005D7640">
              <w:rPr>
                <w:rFonts w:ascii="Roboto" w:eastAsia="Arial Unicode MS" w:hAnsi="Roboto"/>
                <w:bCs/>
                <w:color w:val="262626" w:themeColor="text1" w:themeTint="D9"/>
                <w:sz w:val="20"/>
                <w:szCs w:val="20"/>
                <w:lang w:val="en-GB"/>
              </w:rPr>
              <w:t>Streming</w:t>
            </w:r>
            <w:proofErr w:type="spellEnd"/>
            <w:r w:rsidRPr="005D7640">
              <w:rPr>
                <w:rFonts w:ascii="Roboto" w:eastAsia="Arial Unicode MS" w:hAnsi="Roboto"/>
                <w:bCs/>
                <w:color w:val="262626" w:themeColor="text1" w:themeTint="D9"/>
                <w:sz w:val="20"/>
                <w:szCs w:val="20"/>
                <w:lang w:val="en-GB"/>
              </w:rPr>
              <w:t xml:space="preserve"> Data Processing (Kinesis / Kafka) + Lambda</w:t>
            </w:r>
          </w:p>
          <w:p w14:paraId="1E07CD89" w14:textId="4584F4BB"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Orchestration and connectivity of data sources</w:t>
            </w:r>
          </w:p>
          <w:p w14:paraId="2C64B9B7" w14:textId="18AD83A0"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 xml:space="preserve">Implementing automated deployments using DevOps best practices (AWS </w:t>
            </w:r>
            <w:proofErr w:type="spellStart"/>
            <w:r w:rsidRPr="005D7640">
              <w:rPr>
                <w:rFonts w:ascii="Roboto" w:eastAsia="Arial Unicode MS" w:hAnsi="Roboto"/>
                <w:bCs/>
                <w:color w:val="262626" w:themeColor="text1" w:themeTint="D9"/>
                <w:sz w:val="20"/>
                <w:szCs w:val="20"/>
                <w:lang w:val="en-GB"/>
              </w:rPr>
              <w:t>Codebuild</w:t>
            </w:r>
            <w:proofErr w:type="spellEnd"/>
            <w:r w:rsidRPr="005D7640">
              <w:rPr>
                <w:rFonts w:ascii="Roboto" w:eastAsia="Arial Unicode MS" w:hAnsi="Roboto"/>
                <w:bCs/>
                <w:color w:val="262626" w:themeColor="text1" w:themeTint="D9"/>
                <w:sz w:val="20"/>
                <w:szCs w:val="20"/>
                <w:lang w:val="en-GB"/>
              </w:rPr>
              <w:t xml:space="preserve"> + </w:t>
            </w:r>
            <w:proofErr w:type="spellStart"/>
            <w:r w:rsidRPr="005D7640">
              <w:rPr>
                <w:rFonts w:ascii="Roboto" w:eastAsia="Arial Unicode MS" w:hAnsi="Roboto"/>
                <w:bCs/>
                <w:color w:val="262626" w:themeColor="text1" w:themeTint="D9"/>
                <w:sz w:val="20"/>
                <w:szCs w:val="20"/>
                <w:lang w:val="en-GB"/>
              </w:rPr>
              <w:t>Codepipeline</w:t>
            </w:r>
            <w:proofErr w:type="spellEnd"/>
            <w:r w:rsidRPr="005D7640">
              <w:rPr>
                <w:rFonts w:ascii="Roboto" w:eastAsia="Arial Unicode MS" w:hAnsi="Roboto"/>
                <w:bCs/>
                <w:color w:val="262626" w:themeColor="text1" w:themeTint="D9"/>
                <w:sz w:val="20"/>
                <w:szCs w:val="20"/>
                <w:lang w:val="en-GB"/>
              </w:rPr>
              <w:t>, GitHub Actions)</w:t>
            </w:r>
          </w:p>
          <w:p w14:paraId="2F357D1E" w14:textId="79D0AB7E" w:rsidR="00661F55" w:rsidRPr="005D7640" w:rsidRDefault="00661F55"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 xml:space="preserve">Building the infrastructure using </w:t>
            </w:r>
            <w:proofErr w:type="spellStart"/>
            <w:r w:rsidRPr="005D7640">
              <w:rPr>
                <w:rFonts w:ascii="Roboto" w:eastAsia="Arial Unicode MS" w:hAnsi="Roboto"/>
                <w:bCs/>
                <w:color w:val="262626" w:themeColor="text1" w:themeTint="D9"/>
                <w:sz w:val="20"/>
                <w:szCs w:val="20"/>
                <w:lang w:val="en-GB"/>
              </w:rPr>
              <w:t>IaC</w:t>
            </w:r>
            <w:proofErr w:type="spellEnd"/>
            <w:r w:rsidRPr="005D7640">
              <w:rPr>
                <w:rFonts w:ascii="Roboto" w:eastAsia="Arial Unicode MS" w:hAnsi="Roboto"/>
                <w:bCs/>
                <w:color w:val="262626" w:themeColor="text1" w:themeTint="D9"/>
                <w:sz w:val="20"/>
                <w:szCs w:val="20"/>
                <w:lang w:val="en-GB"/>
              </w:rPr>
              <w:t xml:space="preserve"> (AWS CDK)</w:t>
            </w:r>
          </w:p>
          <w:p w14:paraId="320DC75C" w14:textId="766B8BEB" w:rsidR="00661F55" w:rsidRPr="005D7640" w:rsidRDefault="00845AC1"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Data quality and compliance</w:t>
            </w:r>
            <w:r w:rsidR="00661F55" w:rsidRPr="005D7640">
              <w:rPr>
                <w:rFonts w:ascii="Roboto" w:eastAsia="Arial Unicode MS" w:hAnsi="Roboto"/>
                <w:bCs/>
                <w:color w:val="262626" w:themeColor="text1" w:themeTint="D9"/>
                <w:sz w:val="20"/>
                <w:szCs w:val="20"/>
                <w:lang w:val="en-GB"/>
              </w:rPr>
              <w:t xml:space="preserve"> (incl. cost monitoring)</w:t>
            </w:r>
          </w:p>
          <w:p w14:paraId="7C13048A" w14:textId="77777777" w:rsidR="00032FBD" w:rsidRDefault="00032FBD" w:rsidP="00032FBD">
            <w:pPr>
              <w:pStyle w:val="ListParagraph"/>
              <w:numPr>
                <w:ilvl w:val="1"/>
                <w:numId w:val="18"/>
              </w:numPr>
              <w:rPr>
                <w:rFonts w:ascii="Roboto" w:eastAsia="Arial Unicode MS" w:hAnsi="Roboto"/>
                <w:bCs/>
                <w:color w:val="262626" w:themeColor="text1" w:themeTint="D9"/>
                <w:sz w:val="20"/>
                <w:szCs w:val="20"/>
                <w:lang w:val="en-GB"/>
              </w:rPr>
            </w:pPr>
            <w:r w:rsidRPr="00126AD5">
              <w:rPr>
                <w:rFonts w:ascii="Roboto" w:eastAsia="Arial Unicode MS" w:hAnsi="Roboto"/>
                <w:bCs/>
                <w:color w:val="262626" w:themeColor="text1" w:themeTint="D9"/>
                <w:sz w:val="20"/>
                <w:szCs w:val="20"/>
                <w:lang w:val="en-GB"/>
              </w:rPr>
              <w:t xml:space="preserve">Services: </w:t>
            </w:r>
          </w:p>
          <w:p w14:paraId="00A22C01" w14:textId="77777777" w:rsidR="00032FBD" w:rsidRPr="00032FBD"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AWS Glue</w:t>
            </w:r>
          </w:p>
          <w:p w14:paraId="72EB7B6A" w14:textId="6A37B29F" w:rsidR="00032FBD" w:rsidRPr="00032FBD"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Kinesis</w:t>
            </w:r>
          </w:p>
          <w:p w14:paraId="3E519DB3" w14:textId="3ED95FFD" w:rsidR="00032FBD" w:rsidRPr="00417A9B"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Kafka</w:t>
            </w:r>
          </w:p>
          <w:p w14:paraId="687EDE3B" w14:textId="77777777" w:rsidR="00032FBD" w:rsidRPr="00417A9B"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Apache Spark</w:t>
            </w:r>
          </w:p>
          <w:p w14:paraId="66205C4B"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 xml:space="preserve">Data </w:t>
            </w:r>
            <w:proofErr w:type="spellStart"/>
            <w:r w:rsidRPr="00126AD5">
              <w:rPr>
                <w:rFonts w:ascii="Roboto" w:eastAsia="Arial Unicode MS" w:hAnsi="Roboto"/>
                <w:b/>
                <w:color w:val="262626" w:themeColor="text1" w:themeTint="D9"/>
                <w:sz w:val="20"/>
                <w:szCs w:val="20"/>
                <w:lang w:val="en-GB"/>
              </w:rPr>
              <w:t>Catalog</w:t>
            </w:r>
            <w:proofErr w:type="spellEnd"/>
          </w:p>
          <w:p w14:paraId="02818CE8"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S3</w:t>
            </w:r>
          </w:p>
          <w:p w14:paraId="3F0743B9"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Athena</w:t>
            </w:r>
          </w:p>
          <w:p w14:paraId="14BDE6D4"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sidRPr="00126AD5">
              <w:rPr>
                <w:rFonts w:ascii="Roboto" w:eastAsia="Arial Unicode MS" w:hAnsi="Roboto"/>
                <w:b/>
                <w:color w:val="262626" w:themeColor="text1" w:themeTint="D9"/>
                <w:sz w:val="20"/>
                <w:szCs w:val="20"/>
                <w:lang w:val="en-GB"/>
              </w:rPr>
              <w:t>Redshift</w:t>
            </w:r>
          </w:p>
          <w:p w14:paraId="544D1C98"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Lambda</w:t>
            </w:r>
          </w:p>
          <w:p w14:paraId="2D4EDB4C" w14:textId="77777777" w:rsidR="00032FBD" w:rsidRPr="00126AD5" w:rsidRDefault="00032FBD" w:rsidP="00032FBD">
            <w:pPr>
              <w:pStyle w:val="ListParagraph"/>
              <w:numPr>
                <w:ilvl w:val="2"/>
                <w:numId w:val="18"/>
              </w:numPr>
              <w:rPr>
                <w:rFonts w:ascii="Roboto" w:eastAsia="Arial Unicode MS" w:hAnsi="Roboto"/>
                <w:bCs/>
                <w:color w:val="262626" w:themeColor="text1" w:themeTint="D9"/>
                <w:sz w:val="20"/>
                <w:szCs w:val="20"/>
                <w:lang w:val="en-GB"/>
              </w:rPr>
            </w:pPr>
            <w:r>
              <w:rPr>
                <w:rFonts w:ascii="Roboto" w:eastAsia="Arial Unicode MS" w:hAnsi="Roboto"/>
                <w:b/>
                <w:color w:val="262626" w:themeColor="text1" w:themeTint="D9"/>
                <w:sz w:val="20"/>
                <w:szCs w:val="20"/>
                <w:lang w:val="en-GB"/>
              </w:rPr>
              <w:t>ECS</w:t>
            </w:r>
          </w:p>
          <w:p w14:paraId="42F64071" w14:textId="13C4E34F" w:rsidR="00032FBD" w:rsidRDefault="00032FBD" w:rsidP="00032FBD">
            <w:pPr>
              <w:pStyle w:val="ListParagraph"/>
              <w:numPr>
                <w:ilvl w:val="2"/>
                <w:numId w:val="18"/>
              </w:numPr>
              <w:rPr>
                <w:rFonts w:ascii="Roboto" w:eastAsia="Arial Unicode MS" w:hAnsi="Roboto"/>
                <w:b/>
                <w:color w:val="262626" w:themeColor="text1" w:themeTint="D9"/>
                <w:sz w:val="20"/>
                <w:szCs w:val="20"/>
                <w:lang w:val="en-GB"/>
              </w:rPr>
            </w:pPr>
            <w:r w:rsidRPr="00417A9B">
              <w:rPr>
                <w:rFonts w:ascii="Roboto" w:eastAsia="Arial Unicode MS" w:hAnsi="Roboto"/>
                <w:b/>
                <w:color w:val="262626" w:themeColor="text1" w:themeTint="D9"/>
                <w:sz w:val="20"/>
                <w:szCs w:val="20"/>
                <w:lang w:val="en-GB"/>
              </w:rPr>
              <w:t>Step Functions</w:t>
            </w:r>
          </w:p>
          <w:p w14:paraId="559E4D68" w14:textId="77777777" w:rsidR="00032FBD" w:rsidRDefault="00032FBD" w:rsidP="00032FBD">
            <w:pPr>
              <w:rPr>
                <w:rFonts w:ascii="Roboto" w:eastAsia="Arial Unicode MS" w:hAnsi="Roboto"/>
                <w:b/>
                <w:color w:val="262626" w:themeColor="text1" w:themeTint="D9"/>
                <w:sz w:val="20"/>
                <w:szCs w:val="20"/>
                <w:lang w:val="en-GB"/>
              </w:rPr>
            </w:pPr>
          </w:p>
          <w:p w14:paraId="32E03959" w14:textId="77777777" w:rsidR="00032FBD" w:rsidRDefault="00032FBD" w:rsidP="00032FBD">
            <w:pPr>
              <w:rPr>
                <w:rFonts w:ascii="Roboto" w:eastAsia="Arial Unicode MS" w:hAnsi="Roboto"/>
                <w:b/>
                <w:color w:val="262626" w:themeColor="text1" w:themeTint="D9"/>
                <w:sz w:val="20"/>
                <w:szCs w:val="20"/>
                <w:lang w:val="en-GB"/>
              </w:rPr>
            </w:pPr>
          </w:p>
          <w:p w14:paraId="5B066D13" w14:textId="77777777" w:rsidR="00032FBD" w:rsidRDefault="00032FBD" w:rsidP="00032FBD">
            <w:pPr>
              <w:rPr>
                <w:rFonts w:ascii="Roboto" w:eastAsia="Arial Unicode MS" w:hAnsi="Roboto"/>
                <w:b/>
                <w:color w:val="262626" w:themeColor="text1" w:themeTint="D9"/>
                <w:sz w:val="20"/>
                <w:szCs w:val="20"/>
                <w:lang w:val="en-GB"/>
              </w:rPr>
            </w:pPr>
          </w:p>
          <w:p w14:paraId="51E0FAC0" w14:textId="77777777" w:rsidR="00032FBD" w:rsidRDefault="00032FBD" w:rsidP="00032FBD">
            <w:pPr>
              <w:rPr>
                <w:rFonts w:ascii="Roboto" w:eastAsia="Arial Unicode MS" w:hAnsi="Roboto"/>
                <w:b/>
                <w:color w:val="262626" w:themeColor="text1" w:themeTint="D9"/>
                <w:sz w:val="20"/>
                <w:szCs w:val="20"/>
                <w:lang w:val="en-GB"/>
              </w:rPr>
            </w:pPr>
          </w:p>
          <w:p w14:paraId="0F09DFEB" w14:textId="77777777" w:rsidR="00032FBD" w:rsidRDefault="00032FBD" w:rsidP="00032FBD">
            <w:pPr>
              <w:rPr>
                <w:rFonts w:ascii="Roboto" w:eastAsia="Arial Unicode MS" w:hAnsi="Roboto"/>
                <w:b/>
                <w:color w:val="262626" w:themeColor="text1" w:themeTint="D9"/>
                <w:sz w:val="20"/>
                <w:szCs w:val="20"/>
                <w:lang w:val="en-GB"/>
              </w:rPr>
            </w:pPr>
          </w:p>
          <w:p w14:paraId="137D7AF2" w14:textId="77777777" w:rsidR="00032FBD" w:rsidRDefault="00032FBD" w:rsidP="00032FBD">
            <w:pPr>
              <w:rPr>
                <w:rFonts w:ascii="Roboto" w:eastAsia="Arial Unicode MS" w:hAnsi="Roboto"/>
                <w:b/>
                <w:color w:val="262626" w:themeColor="text1" w:themeTint="D9"/>
                <w:sz w:val="20"/>
                <w:szCs w:val="20"/>
                <w:lang w:val="en-GB"/>
              </w:rPr>
            </w:pPr>
          </w:p>
          <w:p w14:paraId="06725167" w14:textId="77777777" w:rsidR="008F395F" w:rsidRDefault="008F395F" w:rsidP="008F395F">
            <w:pPr>
              <w:pStyle w:val="ListParagraph"/>
              <w:rPr>
                <w:rFonts w:ascii="Roboto" w:eastAsia="Arial Unicode MS" w:hAnsi="Roboto"/>
                <w:bCs/>
                <w:color w:val="262626" w:themeColor="text1" w:themeTint="D9"/>
                <w:sz w:val="20"/>
                <w:szCs w:val="20"/>
                <w:lang w:val="en-GB"/>
              </w:rPr>
            </w:pPr>
          </w:p>
          <w:p w14:paraId="09AC8761" w14:textId="77777777" w:rsidR="00B214E5" w:rsidRPr="00B214E5" w:rsidRDefault="00B214E5" w:rsidP="00B214E5">
            <w:pPr>
              <w:rPr>
                <w:rFonts w:ascii="Roboto" w:eastAsia="Arial Unicode MS" w:hAnsi="Roboto"/>
                <w:bCs/>
                <w:color w:val="262626" w:themeColor="text1" w:themeTint="D9"/>
                <w:sz w:val="20"/>
                <w:szCs w:val="20"/>
                <w:lang w:val="en-GB"/>
              </w:rPr>
            </w:pPr>
          </w:p>
          <w:p w14:paraId="36E1DD0C" w14:textId="77777777" w:rsidR="00B16CE9" w:rsidRDefault="00B16CE9" w:rsidP="00B16CE9">
            <w:pPr>
              <w:rPr>
                <w:rFonts w:ascii="Roboto" w:eastAsia="Arial Unicode MS" w:hAnsi="Roboto"/>
                <w:bCs/>
                <w:color w:val="262626" w:themeColor="text1" w:themeTint="D9"/>
                <w:sz w:val="22"/>
                <w:szCs w:val="22"/>
                <w:lang w:val="en-GB"/>
              </w:rPr>
            </w:pPr>
          </w:p>
          <w:p w14:paraId="05280E83" w14:textId="77777777" w:rsidR="00B16CE9" w:rsidRDefault="00B16CE9" w:rsidP="00B16CE9">
            <w:pPr>
              <w:rPr>
                <w:rFonts w:ascii="Roboto" w:eastAsia="Arial Unicode MS" w:hAnsi="Roboto"/>
                <w:bCs/>
                <w:color w:val="262626" w:themeColor="text1" w:themeTint="D9"/>
                <w:sz w:val="22"/>
                <w:szCs w:val="22"/>
                <w:lang w:val="en-GB"/>
              </w:rPr>
            </w:pPr>
          </w:p>
          <w:p w14:paraId="539138B5" w14:textId="77777777" w:rsidR="00B16CE9" w:rsidRPr="00B16CE9" w:rsidRDefault="00B16CE9" w:rsidP="00B16CE9">
            <w:pPr>
              <w:rPr>
                <w:rFonts w:ascii="Roboto" w:eastAsia="Arial Unicode MS" w:hAnsi="Roboto"/>
                <w:bCs/>
                <w:color w:val="262626" w:themeColor="text1" w:themeTint="D9"/>
                <w:sz w:val="22"/>
                <w:szCs w:val="22"/>
                <w:lang w:val="en-GB"/>
              </w:rPr>
            </w:pPr>
          </w:p>
          <w:p w14:paraId="51392DE4" w14:textId="70C248F0" w:rsidR="007C1F37" w:rsidRPr="00192457" w:rsidRDefault="009F0710" w:rsidP="00966CA0">
            <w:pPr>
              <w:pStyle w:val="ListParagraph"/>
              <w:numPr>
                <w:ilvl w:val="0"/>
                <w:numId w:val="18"/>
              </w:numPr>
              <w:rPr>
                <w:rFonts w:ascii="Roboto" w:eastAsia="Arial Unicode MS" w:hAnsi="Roboto"/>
                <w:bCs/>
                <w:color w:val="262626" w:themeColor="text1" w:themeTint="D9"/>
                <w:sz w:val="22"/>
                <w:szCs w:val="22"/>
                <w:lang w:val="en-GB"/>
              </w:rPr>
            </w:pPr>
            <w:r w:rsidRPr="00192457">
              <w:rPr>
                <w:rFonts w:ascii="Roboto" w:hAnsi="Roboto"/>
                <w:b/>
                <w:color w:val="262626" w:themeColor="text1" w:themeTint="D9"/>
                <w:sz w:val="22"/>
                <w:szCs w:val="22"/>
                <w:lang w:val="en-GB"/>
              </w:rPr>
              <w:lastRenderedPageBreak/>
              <w:t>Development of architectures and implementation in a big data environment for group-wide, standardised platform services based on Azure</w:t>
            </w:r>
          </w:p>
          <w:p w14:paraId="6BC444CE" w14:textId="77777777" w:rsidR="00192457" w:rsidRPr="00192457" w:rsidRDefault="00192457" w:rsidP="00192457">
            <w:pPr>
              <w:pStyle w:val="ListParagraph"/>
              <w:rPr>
                <w:rFonts w:ascii="Roboto" w:eastAsia="Arial Unicode MS" w:hAnsi="Roboto"/>
                <w:bCs/>
                <w:color w:val="262626" w:themeColor="text1" w:themeTint="D9"/>
                <w:sz w:val="22"/>
                <w:szCs w:val="22"/>
                <w:lang w:val="en-GB"/>
              </w:rPr>
            </w:pPr>
          </w:p>
          <w:p w14:paraId="293D7144" w14:textId="1F901FC6" w:rsidR="007C1F37" w:rsidRPr="007C1F37" w:rsidRDefault="007C1F37" w:rsidP="00DB67BC">
            <w:pPr>
              <w:pStyle w:val="ListParagraph"/>
              <w:numPr>
                <w:ilvl w:val="0"/>
                <w:numId w:val="18"/>
              </w:numPr>
              <w:rPr>
                <w:rFonts w:ascii="Roboto" w:eastAsia="Arial Unicode MS" w:hAnsi="Roboto"/>
                <w:bCs/>
                <w:i/>
                <w:iCs/>
                <w:color w:val="262626" w:themeColor="text1" w:themeTint="D9"/>
                <w:sz w:val="20"/>
                <w:szCs w:val="20"/>
                <w:lang w:val="en-GB"/>
              </w:rPr>
            </w:pPr>
            <w:r w:rsidRPr="007C1F37">
              <w:rPr>
                <w:rFonts w:ascii="Roboto" w:hAnsi="Roboto"/>
                <w:b/>
                <w:i/>
                <w:iCs/>
                <w:color w:val="262626" w:themeColor="text1" w:themeTint="D9"/>
                <w:sz w:val="20"/>
                <w:szCs w:val="20"/>
                <w:lang w:val="en-GB"/>
              </w:rPr>
              <w:t>Project Summary:</w:t>
            </w:r>
          </w:p>
          <w:p w14:paraId="18D085F7" w14:textId="2A5F55E0" w:rsidR="007C1F37" w:rsidRPr="007C1F37" w:rsidRDefault="007C1F37" w:rsidP="007C1F37">
            <w:pPr>
              <w:pStyle w:val="ListParagraph"/>
              <w:rPr>
                <w:rFonts w:ascii="Roboto" w:eastAsia="Arial Unicode MS" w:hAnsi="Roboto"/>
                <w:bCs/>
                <w:i/>
                <w:iCs/>
                <w:color w:val="262626" w:themeColor="text1" w:themeTint="D9"/>
                <w:sz w:val="20"/>
                <w:szCs w:val="20"/>
                <w:lang w:val="en-GB"/>
              </w:rPr>
            </w:pPr>
            <w:r w:rsidRPr="007C1F37">
              <w:rPr>
                <w:rFonts w:ascii="Roboto" w:eastAsia="Arial Unicode MS" w:hAnsi="Roboto"/>
                <w:bCs/>
                <w:i/>
                <w:iCs/>
                <w:color w:val="262626" w:themeColor="text1" w:themeTint="D9"/>
                <w:sz w:val="20"/>
                <w:szCs w:val="20"/>
                <w:lang w:val="en-GB"/>
              </w:rPr>
              <w:t>This project involved developing and implementing a standardized big data architecture for group-wide platform services in the Transport &amp; Logistics sector, utilizing various Azure services. My role was crucial in ensuring the integration of data transparency, adherence to Data compliance, and the implementation of agile methodologies.</w:t>
            </w:r>
          </w:p>
          <w:p w14:paraId="6A056CBE" w14:textId="77777777" w:rsidR="00E453BB" w:rsidRPr="00EC0732" w:rsidRDefault="00E453BB" w:rsidP="007C1F37">
            <w:pPr>
              <w:pStyle w:val="ListParagraph"/>
              <w:rPr>
                <w:rFonts w:ascii="Roboto" w:eastAsia="Arial Unicode MS" w:hAnsi="Roboto"/>
                <w:bCs/>
                <w:color w:val="262626" w:themeColor="text1" w:themeTint="D9"/>
                <w:sz w:val="20"/>
                <w:szCs w:val="20"/>
                <w:lang w:val="en-GB"/>
              </w:rPr>
            </w:pPr>
          </w:p>
          <w:p w14:paraId="7902C92F" w14:textId="4A6EDD52" w:rsidR="007B3BF8" w:rsidRDefault="007B3BF8" w:rsidP="00DB67BC">
            <w:pPr>
              <w:pStyle w:val="ListParagraph"/>
              <w:numPr>
                <w:ilvl w:val="1"/>
                <w:numId w:val="18"/>
              </w:numPr>
              <w:rPr>
                <w:rFonts w:ascii="Roboto" w:eastAsia="Arial Unicode MS" w:hAnsi="Roboto"/>
                <w:bCs/>
                <w:color w:val="262626" w:themeColor="text1" w:themeTint="D9"/>
                <w:sz w:val="20"/>
                <w:szCs w:val="20"/>
                <w:lang w:val="en-GB"/>
              </w:rPr>
            </w:pPr>
            <w:r w:rsidRPr="007B3BF8">
              <w:rPr>
                <w:rFonts w:ascii="Roboto" w:eastAsia="Arial Unicode MS" w:hAnsi="Roboto"/>
                <w:bCs/>
                <w:color w:val="262626" w:themeColor="text1" w:themeTint="D9"/>
                <w:sz w:val="20"/>
                <w:szCs w:val="20"/>
                <w:lang w:val="en-GB"/>
              </w:rPr>
              <w:t>Development</w:t>
            </w:r>
            <w:r w:rsidR="00482637">
              <w:rPr>
                <w:rFonts w:ascii="Roboto" w:eastAsia="Arial Unicode MS" w:hAnsi="Roboto"/>
                <w:bCs/>
                <w:color w:val="262626" w:themeColor="text1" w:themeTint="D9"/>
                <w:sz w:val="20"/>
                <w:szCs w:val="20"/>
                <w:lang w:val="en-GB"/>
              </w:rPr>
              <w:t xml:space="preserve"> and automation</w:t>
            </w:r>
            <w:r w:rsidRPr="007B3BF8">
              <w:rPr>
                <w:rFonts w:ascii="Roboto" w:eastAsia="Arial Unicode MS" w:hAnsi="Roboto"/>
                <w:bCs/>
                <w:color w:val="262626" w:themeColor="text1" w:themeTint="D9"/>
                <w:sz w:val="20"/>
                <w:szCs w:val="20"/>
                <w:lang w:val="en-GB"/>
              </w:rPr>
              <w:t xml:space="preserve"> of solutions in </w:t>
            </w:r>
            <w:r>
              <w:rPr>
                <w:rFonts w:ascii="Roboto" w:eastAsia="Arial Unicode MS" w:hAnsi="Roboto"/>
                <w:bCs/>
                <w:color w:val="262626" w:themeColor="text1" w:themeTint="D9"/>
                <w:sz w:val="20"/>
                <w:szCs w:val="20"/>
                <w:lang w:val="en-GB"/>
              </w:rPr>
              <w:t>sub-</w:t>
            </w:r>
            <w:r w:rsidRPr="007B3BF8">
              <w:rPr>
                <w:rFonts w:ascii="Roboto" w:eastAsia="Arial Unicode MS" w:hAnsi="Roboto"/>
                <w:bCs/>
                <w:color w:val="262626" w:themeColor="text1" w:themeTint="D9"/>
                <w:sz w:val="20"/>
                <w:szCs w:val="20"/>
                <w:lang w:val="en-GB"/>
              </w:rPr>
              <w:t xml:space="preserve">projects </w:t>
            </w:r>
            <w:r w:rsidR="00482637">
              <w:rPr>
                <w:rFonts w:ascii="Roboto" w:eastAsia="Arial Unicode MS" w:hAnsi="Roboto"/>
                <w:bCs/>
                <w:color w:val="262626" w:themeColor="text1" w:themeTint="D9"/>
                <w:sz w:val="20"/>
                <w:szCs w:val="20"/>
                <w:lang w:val="en-GB"/>
              </w:rPr>
              <w:t xml:space="preserve">on Azure </w:t>
            </w:r>
            <w:r w:rsidRPr="007B3BF8">
              <w:rPr>
                <w:rFonts w:ascii="Roboto" w:eastAsia="Arial Unicode MS" w:hAnsi="Roboto"/>
                <w:bCs/>
                <w:color w:val="262626" w:themeColor="text1" w:themeTint="D9"/>
                <w:sz w:val="20"/>
                <w:szCs w:val="20"/>
                <w:lang w:val="en-GB"/>
              </w:rPr>
              <w:t>and presentation/ discussion of these</w:t>
            </w:r>
          </w:p>
          <w:p w14:paraId="7102DB39" w14:textId="77777777" w:rsid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Building infrastructure with Infrastructure as Code (Terraform) and Ansible</w:t>
            </w:r>
          </w:p>
          <w:p w14:paraId="202FE9B8" w14:textId="60EFF7D0" w:rsidR="00694894" w:rsidRDefault="00694894" w:rsidP="00DB67BC">
            <w:pPr>
              <w:pStyle w:val="ListParagraph"/>
              <w:numPr>
                <w:ilvl w:val="1"/>
                <w:numId w:val="18"/>
              </w:numPr>
              <w:rPr>
                <w:rFonts w:ascii="Roboto" w:eastAsia="Arial Unicode MS" w:hAnsi="Roboto"/>
                <w:bCs/>
                <w:color w:val="262626" w:themeColor="text1" w:themeTint="D9"/>
                <w:sz w:val="20"/>
                <w:szCs w:val="20"/>
                <w:lang w:val="en-GB"/>
              </w:rPr>
            </w:pPr>
            <w:r w:rsidRPr="001A0BD7">
              <w:rPr>
                <w:rFonts w:ascii="Roboto" w:eastAsia="Arial Unicode MS" w:hAnsi="Roboto"/>
                <w:bCs/>
                <w:color w:val="262626" w:themeColor="text1" w:themeTint="D9"/>
                <w:sz w:val="20"/>
                <w:szCs w:val="20"/>
                <w:lang w:val="en-GB"/>
              </w:rPr>
              <w:t>Scrum, JIRA, GIT, Docker</w:t>
            </w:r>
          </w:p>
          <w:p w14:paraId="5DAE49B2" w14:textId="4E4F5F1B" w:rsid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Implementation of real-time data </w:t>
            </w:r>
            <w:r w:rsidR="00163913">
              <w:rPr>
                <w:rFonts w:ascii="Roboto" w:eastAsia="Arial Unicode MS" w:hAnsi="Roboto"/>
                <w:bCs/>
                <w:color w:val="262626" w:themeColor="text1" w:themeTint="D9"/>
                <w:sz w:val="20"/>
                <w:szCs w:val="20"/>
                <w:lang w:val="en-GB"/>
              </w:rPr>
              <w:t>streaming</w:t>
            </w:r>
            <w:r w:rsidRPr="00DC46F6">
              <w:rPr>
                <w:rFonts w:ascii="Roboto" w:eastAsia="Arial Unicode MS" w:hAnsi="Roboto"/>
                <w:bCs/>
                <w:color w:val="262626" w:themeColor="text1" w:themeTint="D9"/>
                <w:sz w:val="20"/>
                <w:szCs w:val="20"/>
                <w:lang w:val="en-GB"/>
              </w:rPr>
              <w:t xml:space="preserve"> with Apache Kafka</w:t>
            </w:r>
          </w:p>
          <w:p w14:paraId="56005EC2" w14:textId="1C39E41D" w:rsidR="00902B3D" w:rsidRPr="00DC46F6" w:rsidRDefault="00902B3D"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Monitoring</w:t>
            </w:r>
          </w:p>
          <w:p w14:paraId="024E097C" w14:textId="5E647C3A"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Consulting </w:t>
            </w:r>
            <w:r w:rsidR="00163913">
              <w:rPr>
                <w:rFonts w:ascii="Roboto" w:eastAsia="Arial Unicode MS" w:hAnsi="Roboto"/>
                <w:bCs/>
                <w:color w:val="262626" w:themeColor="text1" w:themeTint="D9"/>
                <w:sz w:val="20"/>
                <w:szCs w:val="20"/>
                <w:lang w:val="en-GB"/>
              </w:rPr>
              <w:t xml:space="preserve">for </w:t>
            </w:r>
            <w:r w:rsidR="0033030E">
              <w:rPr>
                <w:rFonts w:ascii="Roboto" w:eastAsia="Arial Unicode MS" w:hAnsi="Roboto"/>
                <w:bCs/>
                <w:color w:val="262626" w:themeColor="text1" w:themeTint="D9"/>
                <w:sz w:val="20"/>
                <w:szCs w:val="20"/>
                <w:lang w:val="en-GB"/>
              </w:rPr>
              <w:t>an</w:t>
            </w:r>
            <w:r w:rsidRPr="00DC46F6">
              <w:rPr>
                <w:rFonts w:ascii="Roboto" w:eastAsia="Arial Unicode MS" w:hAnsi="Roboto"/>
                <w:bCs/>
                <w:color w:val="262626" w:themeColor="text1" w:themeTint="D9"/>
                <w:sz w:val="20"/>
                <w:szCs w:val="20"/>
                <w:lang w:val="en-GB"/>
              </w:rPr>
              <w:t xml:space="preserve"> Azure platform strategy </w:t>
            </w:r>
            <w:r w:rsidR="00163913" w:rsidRPr="00DC46F6">
              <w:rPr>
                <w:rFonts w:ascii="Roboto" w:eastAsia="Arial Unicode MS" w:hAnsi="Roboto"/>
                <w:bCs/>
                <w:color w:val="262626" w:themeColor="text1" w:themeTint="D9"/>
                <w:sz w:val="20"/>
                <w:szCs w:val="20"/>
                <w:lang w:val="en-GB"/>
              </w:rPr>
              <w:t>about</w:t>
            </w:r>
            <w:r w:rsidRPr="00DC46F6">
              <w:rPr>
                <w:rFonts w:ascii="Roboto" w:eastAsia="Arial Unicode MS" w:hAnsi="Roboto"/>
                <w:bCs/>
                <w:color w:val="262626" w:themeColor="text1" w:themeTint="D9"/>
                <w:sz w:val="20"/>
                <w:szCs w:val="20"/>
                <w:lang w:val="en-GB"/>
              </w:rPr>
              <w:t xml:space="preserve"> reference architectures</w:t>
            </w:r>
          </w:p>
          <w:p w14:paraId="06CE8908" w14:textId="661C9441"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Development of mechanisms and automatisms for the proactive elimination of vulnerabilities of the Azure and Kubernetes components based on standardised clusters (security by default)</w:t>
            </w:r>
          </w:p>
          <w:p w14:paraId="3C6BA71D" w14:textId="71705EAC"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Conceptual development of the architectural and technological platform in the field of container orchestration based on Kubernetes, Continuous Integration &amp; Continuous Deployment</w:t>
            </w:r>
          </w:p>
          <w:p w14:paraId="08F6DEA4" w14:textId="49D74A4D"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 xml:space="preserve">Creation of user and authorisation concepts </w:t>
            </w:r>
            <w:r w:rsidR="00163913" w:rsidRPr="00DC46F6">
              <w:rPr>
                <w:rFonts w:ascii="Roboto" w:eastAsia="Arial Unicode MS" w:hAnsi="Roboto"/>
                <w:bCs/>
                <w:color w:val="262626" w:themeColor="text1" w:themeTint="D9"/>
                <w:sz w:val="20"/>
                <w:szCs w:val="20"/>
                <w:lang w:val="en-GB"/>
              </w:rPr>
              <w:t>considering</w:t>
            </w:r>
            <w:r w:rsidRPr="00DC46F6">
              <w:rPr>
                <w:rFonts w:ascii="Roboto" w:eastAsia="Arial Unicode MS" w:hAnsi="Roboto"/>
                <w:bCs/>
                <w:color w:val="262626" w:themeColor="text1" w:themeTint="D9"/>
                <w:sz w:val="20"/>
                <w:szCs w:val="20"/>
                <w:lang w:val="en-GB"/>
              </w:rPr>
              <w:t xml:space="preserve"> the group specifications</w:t>
            </w:r>
          </w:p>
          <w:p w14:paraId="01C7FF57" w14:textId="61FBF0C9" w:rsidR="00DC46F6" w:rsidRPr="00DC46F6"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Operational management of the services offered</w:t>
            </w:r>
          </w:p>
          <w:p w14:paraId="2DC5B91D" w14:textId="42387419" w:rsidR="00694894" w:rsidRDefault="00DC46F6" w:rsidP="00DB67BC">
            <w:pPr>
              <w:pStyle w:val="ListParagraph"/>
              <w:numPr>
                <w:ilvl w:val="1"/>
                <w:numId w:val="18"/>
              </w:numPr>
              <w:rPr>
                <w:rFonts w:ascii="Roboto" w:eastAsia="Arial Unicode MS" w:hAnsi="Roboto"/>
                <w:bCs/>
                <w:color w:val="262626" w:themeColor="text1" w:themeTint="D9"/>
                <w:sz w:val="20"/>
                <w:szCs w:val="20"/>
                <w:lang w:val="en-GB"/>
              </w:rPr>
            </w:pPr>
            <w:r w:rsidRPr="00DC46F6">
              <w:rPr>
                <w:rFonts w:ascii="Roboto" w:eastAsia="Arial Unicode MS" w:hAnsi="Roboto"/>
                <w:bCs/>
                <w:color w:val="262626" w:themeColor="text1" w:themeTint="D9"/>
                <w:sz w:val="20"/>
                <w:szCs w:val="20"/>
                <w:lang w:val="en-GB"/>
              </w:rPr>
              <w:t>Agile team</w:t>
            </w:r>
            <w:r w:rsidR="0033030E">
              <w:rPr>
                <w:rFonts w:ascii="Roboto" w:eastAsia="Arial Unicode MS" w:hAnsi="Roboto"/>
                <w:bCs/>
                <w:color w:val="262626" w:themeColor="text1" w:themeTint="D9"/>
                <w:sz w:val="20"/>
                <w:szCs w:val="20"/>
                <w:lang w:val="en-GB"/>
              </w:rPr>
              <w:t xml:space="preserve"> membership</w:t>
            </w:r>
          </w:p>
          <w:p w14:paraId="5B42C06A" w14:textId="77777777" w:rsidR="00470359" w:rsidRDefault="00470359" w:rsidP="00470359">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S</w:t>
            </w:r>
            <w:r w:rsidRPr="00482637">
              <w:rPr>
                <w:rFonts w:ascii="Roboto" w:eastAsia="Arial Unicode MS" w:hAnsi="Roboto"/>
                <w:bCs/>
                <w:color w:val="262626" w:themeColor="text1" w:themeTint="D9"/>
                <w:sz w:val="20"/>
                <w:szCs w:val="20"/>
                <w:lang w:val="en-GB"/>
              </w:rPr>
              <w:t xml:space="preserve">ervices: </w:t>
            </w:r>
          </w:p>
          <w:p w14:paraId="686D0A90" w14:textId="2DDE4760"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Data Catalogue (Purview), </w:t>
            </w:r>
          </w:p>
          <w:p w14:paraId="153C30C9" w14:textId="77777777"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Synapse Workspace Analytics, </w:t>
            </w:r>
          </w:p>
          <w:p w14:paraId="426BDE36" w14:textId="77777777" w:rsidR="00470359" w:rsidRPr="0040716D"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 xml:space="preserve">Azure Data Factory, </w:t>
            </w:r>
          </w:p>
          <w:p w14:paraId="0DBEED28" w14:textId="41284F02" w:rsidR="00470359" w:rsidRDefault="00470359" w:rsidP="00470359">
            <w:pPr>
              <w:pStyle w:val="ListParagraph"/>
              <w:numPr>
                <w:ilvl w:val="2"/>
                <w:numId w:val="18"/>
              </w:numPr>
              <w:rPr>
                <w:rFonts w:ascii="Roboto" w:eastAsia="Arial Unicode MS" w:hAnsi="Roboto"/>
                <w:b/>
                <w:color w:val="262626" w:themeColor="text1" w:themeTint="D9"/>
                <w:sz w:val="20"/>
                <w:szCs w:val="20"/>
                <w:lang w:val="en-GB"/>
              </w:rPr>
            </w:pPr>
            <w:r w:rsidRPr="0040716D">
              <w:rPr>
                <w:rFonts w:ascii="Roboto" w:eastAsia="Arial Unicode MS" w:hAnsi="Roboto"/>
                <w:b/>
                <w:color w:val="262626" w:themeColor="text1" w:themeTint="D9"/>
                <w:sz w:val="20"/>
                <w:szCs w:val="20"/>
                <w:lang w:val="en-GB"/>
              </w:rPr>
              <w:t>Azure Databricks</w:t>
            </w:r>
          </w:p>
          <w:p w14:paraId="27DA3173" w14:textId="5EBE192C" w:rsid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Terraform</w:t>
            </w:r>
          </w:p>
          <w:p w14:paraId="39B89BCB" w14:textId="358A4C82" w:rsid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Gitlab Runner</w:t>
            </w:r>
          </w:p>
          <w:p w14:paraId="18F2F84D" w14:textId="31D211FD" w:rsidR="0040716D" w:rsidRPr="0040716D" w:rsidRDefault="0040716D" w:rsidP="00470359">
            <w:pPr>
              <w:pStyle w:val="ListParagraph"/>
              <w:numPr>
                <w:ilvl w:val="2"/>
                <w:numId w:val="18"/>
              </w:numPr>
              <w:rPr>
                <w:rFonts w:ascii="Roboto" w:eastAsia="Arial Unicode MS" w:hAnsi="Roboto"/>
                <w:b/>
                <w:color w:val="262626" w:themeColor="text1" w:themeTint="D9"/>
                <w:sz w:val="20"/>
                <w:szCs w:val="20"/>
                <w:lang w:val="en-GB"/>
              </w:rPr>
            </w:pPr>
            <w:r>
              <w:rPr>
                <w:rFonts w:ascii="Roboto" w:eastAsia="Arial Unicode MS" w:hAnsi="Roboto"/>
                <w:b/>
                <w:color w:val="262626" w:themeColor="text1" w:themeTint="D9"/>
                <w:sz w:val="20"/>
                <w:szCs w:val="20"/>
                <w:lang w:val="en-GB"/>
              </w:rPr>
              <w:t>Azure DevOps</w:t>
            </w:r>
          </w:p>
          <w:p w14:paraId="7357E37B" w14:textId="77777777" w:rsidR="00470359" w:rsidRDefault="00470359" w:rsidP="00470359">
            <w:pPr>
              <w:pStyle w:val="ListParagraph"/>
              <w:ind w:left="1440"/>
              <w:rPr>
                <w:rFonts w:ascii="Roboto" w:eastAsia="Arial Unicode MS" w:hAnsi="Roboto"/>
                <w:bCs/>
                <w:color w:val="262626" w:themeColor="text1" w:themeTint="D9"/>
                <w:sz w:val="20"/>
                <w:szCs w:val="20"/>
                <w:lang w:val="en-GB"/>
              </w:rPr>
            </w:pPr>
          </w:p>
          <w:p w14:paraId="37D3D999" w14:textId="554F9AEC" w:rsidR="00694894" w:rsidRDefault="00694894" w:rsidP="00694894">
            <w:pPr>
              <w:pStyle w:val="ListParagraph"/>
              <w:rPr>
                <w:rFonts w:ascii="Roboto" w:eastAsia="Arial Unicode MS" w:hAnsi="Roboto"/>
                <w:bCs/>
                <w:color w:val="262626" w:themeColor="text1" w:themeTint="D9"/>
                <w:sz w:val="20"/>
                <w:szCs w:val="20"/>
                <w:lang w:val="en-GB"/>
              </w:rPr>
            </w:pPr>
          </w:p>
          <w:p w14:paraId="18C30020" w14:textId="77777777" w:rsidR="00470359" w:rsidRDefault="00470359" w:rsidP="00694894">
            <w:pPr>
              <w:pStyle w:val="ListParagraph"/>
              <w:rPr>
                <w:rFonts w:ascii="Roboto" w:eastAsia="Arial Unicode MS" w:hAnsi="Roboto"/>
                <w:bCs/>
                <w:color w:val="262626" w:themeColor="text1" w:themeTint="D9"/>
                <w:sz w:val="20"/>
                <w:szCs w:val="20"/>
                <w:lang w:val="en-GB"/>
              </w:rPr>
            </w:pPr>
          </w:p>
          <w:p w14:paraId="69F72F7E" w14:textId="4AE5D3DB" w:rsidR="00694894" w:rsidRDefault="00694894" w:rsidP="00694894">
            <w:pPr>
              <w:pStyle w:val="ListParagraph"/>
              <w:rPr>
                <w:rFonts w:ascii="Roboto" w:eastAsia="Arial Unicode MS" w:hAnsi="Roboto"/>
                <w:bCs/>
                <w:color w:val="262626" w:themeColor="text1" w:themeTint="D9"/>
                <w:sz w:val="20"/>
                <w:szCs w:val="20"/>
                <w:lang w:val="en-GB"/>
              </w:rPr>
            </w:pPr>
          </w:p>
          <w:p w14:paraId="1BD18529"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7F768A84"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606C400A" w14:textId="77777777" w:rsidR="0070722E" w:rsidRDefault="0070722E" w:rsidP="00694894">
            <w:pPr>
              <w:pStyle w:val="ListParagraph"/>
              <w:rPr>
                <w:rFonts w:ascii="Roboto" w:eastAsia="Arial Unicode MS" w:hAnsi="Roboto"/>
                <w:bCs/>
                <w:color w:val="262626" w:themeColor="text1" w:themeTint="D9"/>
                <w:sz w:val="20"/>
                <w:szCs w:val="20"/>
                <w:lang w:val="en-GB"/>
              </w:rPr>
            </w:pPr>
          </w:p>
          <w:p w14:paraId="6DFD65A7" w14:textId="0ACAB3C9" w:rsidR="00694894" w:rsidRDefault="00694894" w:rsidP="00694894">
            <w:pPr>
              <w:pStyle w:val="ListParagraph"/>
              <w:rPr>
                <w:rFonts w:ascii="Roboto" w:eastAsia="Arial Unicode MS" w:hAnsi="Roboto"/>
                <w:bCs/>
                <w:color w:val="262626" w:themeColor="text1" w:themeTint="D9"/>
                <w:sz w:val="20"/>
                <w:szCs w:val="20"/>
                <w:lang w:val="en-GB"/>
              </w:rPr>
            </w:pPr>
          </w:p>
          <w:p w14:paraId="1D5FCB30" w14:textId="7F02A782" w:rsidR="0033030E" w:rsidRDefault="0033030E" w:rsidP="00694894">
            <w:pPr>
              <w:pStyle w:val="ListParagraph"/>
              <w:rPr>
                <w:rFonts w:ascii="Roboto" w:eastAsia="Arial Unicode MS" w:hAnsi="Roboto"/>
                <w:bCs/>
                <w:color w:val="262626" w:themeColor="text1" w:themeTint="D9"/>
                <w:sz w:val="20"/>
                <w:szCs w:val="20"/>
                <w:lang w:val="en-GB"/>
              </w:rPr>
            </w:pPr>
          </w:p>
          <w:p w14:paraId="23E11379" w14:textId="77777777" w:rsidR="0033030E" w:rsidRPr="00694894" w:rsidRDefault="0033030E" w:rsidP="00694894">
            <w:pPr>
              <w:pStyle w:val="ListParagraph"/>
              <w:rPr>
                <w:rFonts w:ascii="Roboto" w:eastAsia="Arial Unicode MS" w:hAnsi="Roboto"/>
                <w:bCs/>
                <w:color w:val="262626" w:themeColor="text1" w:themeTint="D9"/>
                <w:sz w:val="20"/>
                <w:szCs w:val="20"/>
                <w:lang w:val="en-GB"/>
              </w:rPr>
            </w:pPr>
          </w:p>
          <w:p w14:paraId="6E15657E" w14:textId="77777777" w:rsidR="00694894" w:rsidRPr="00694894" w:rsidRDefault="00694894" w:rsidP="00694894">
            <w:pPr>
              <w:pStyle w:val="ListParagraph"/>
              <w:rPr>
                <w:rFonts w:ascii="Roboto" w:eastAsia="Arial Unicode MS" w:hAnsi="Roboto"/>
                <w:bCs/>
                <w:color w:val="262626" w:themeColor="text1" w:themeTint="D9"/>
                <w:sz w:val="20"/>
                <w:szCs w:val="20"/>
                <w:lang w:val="en-GB"/>
              </w:rPr>
            </w:pPr>
          </w:p>
          <w:p w14:paraId="70A6F56E" w14:textId="196C6747" w:rsidR="007E6578" w:rsidRPr="007A0A58" w:rsidRDefault="007A0A58" w:rsidP="00DB67BC">
            <w:pPr>
              <w:pStyle w:val="ListParagraph"/>
              <w:numPr>
                <w:ilvl w:val="0"/>
                <w:numId w:val="18"/>
              </w:numPr>
              <w:rPr>
                <w:rFonts w:ascii="Roboto" w:eastAsia="Arial Unicode MS" w:hAnsi="Roboto"/>
                <w:bCs/>
                <w:color w:val="262626" w:themeColor="text1" w:themeTint="D9"/>
                <w:sz w:val="22"/>
                <w:szCs w:val="22"/>
                <w:lang w:val="en-GB"/>
              </w:rPr>
            </w:pPr>
            <w:r w:rsidRPr="007A0A58">
              <w:rPr>
                <w:rFonts w:ascii="Roboto" w:hAnsi="Roboto"/>
                <w:b/>
                <w:color w:val="262626" w:themeColor="text1" w:themeTint="D9"/>
                <w:sz w:val="22"/>
                <w:szCs w:val="22"/>
                <w:lang w:val="en-GB"/>
              </w:rPr>
              <w:lastRenderedPageBreak/>
              <w:t>Pioneering AWS Infrastructure Consultation and Implementation for Global Process Operations in Transport &amp; Logistics</w:t>
            </w:r>
          </w:p>
          <w:p w14:paraId="40C1AA33" w14:textId="77777777" w:rsidR="007A0A58" w:rsidRPr="007A0A58" w:rsidRDefault="007A0A58" w:rsidP="007A0A58">
            <w:pPr>
              <w:pStyle w:val="ListParagraph"/>
              <w:rPr>
                <w:rFonts w:ascii="Roboto" w:eastAsia="Arial Unicode MS" w:hAnsi="Roboto"/>
                <w:bCs/>
                <w:color w:val="262626" w:themeColor="text1" w:themeTint="D9"/>
                <w:sz w:val="20"/>
                <w:szCs w:val="20"/>
                <w:lang w:val="en-GB"/>
              </w:rPr>
            </w:pPr>
          </w:p>
          <w:p w14:paraId="6F114DCF" w14:textId="35257B2B" w:rsidR="007A0A58" w:rsidRPr="007A0A58" w:rsidRDefault="007A0A58" w:rsidP="00DB67BC">
            <w:pPr>
              <w:pStyle w:val="ListParagraph"/>
              <w:numPr>
                <w:ilvl w:val="0"/>
                <w:numId w:val="18"/>
              </w:numPr>
              <w:rPr>
                <w:rFonts w:ascii="Roboto" w:eastAsia="Arial Unicode MS" w:hAnsi="Roboto"/>
                <w:bCs/>
                <w:i/>
                <w:iCs/>
                <w:color w:val="262626" w:themeColor="text1" w:themeTint="D9"/>
                <w:sz w:val="20"/>
                <w:szCs w:val="20"/>
                <w:lang w:val="en-GB"/>
              </w:rPr>
            </w:pPr>
            <w:r w:rsidRPr="007A0A58">
              <w:rPr>
                <w:rFonts w:ascii="Roboto" w:hAnsi="Roboto"/>
                <w:b/>
                <w:i/>
                <w:iCs/>
                <w:color w:val="262626" w:themeColor="text1" w:themeTint="D9"/>
                <w:sz w:val="20"/>
                <w:szCs w:val="20"/>
                <w:lang w:val="en-GB"/>
              </w:rPr>
              <w:t>Project Summary:</w:t>
            </w:r>
          </w:p>
          <w:p w14:paraId="75A83EC4" w14:textId="0496A691" w:rsidR="007A0A58" w:rsidRDefault="007A0A58" w:rsidP="00DB67BC">
            <w:pPr>
              <w:pStyle w:val="ListParagraph"/>
              <w:numPr>
                <w:ilvl w:val="0"/>
                <w:numId w:val="18"/>
              </w:numPr>
              <w:rPr>
                <w:rFonts w:ascii="Roboto" w:eastAsia="Arial Unicode MS" w:hAnsi="Roboto"/>
                <w:bCs/>
                <w:i/>
                <w:iCs/>
                <w:color w:val="262626" w:themeColor="text1" w:themeTint="D9"/>
                <w:sz w:val="20"/>
                <w:szCs w:val="20"/>
                <w:lang w:val="en-GB"/>
              </w:rPr>
            </w:pPr>
            <w:r w:rsidRPr="007A0A58">
              <w:rPr>
                <w:rFonts w:ascii="Roboto" w:eastAsia="Arial Unicode MS" w:hAnsi="Roboto"/>
                <w:bCs/>
                <w:i/>
                <w:iCs/>
                <w:color w:val="262626" w:themeColor="text1" w:themeTint="D9"/>
                <w:sz w:val="20"/>
                <w:szCs w:val="20"/>
                <w:lang w:val="en-GB"/>
              </w:rPr>
              <w:t>This project entailed providing expert consulting and hands-on implementation of AWS infrastructure to support a process operations team responsible for several international applications in the transport and logistics sector. My role was crucial in identifying and implementing optimizations, developing and maintaining system infrastructure, and providing comprehensive support and training to internal teams.</w:t>
            </w:r>
          </w:p>
          <w:p w14:paraId="26A8929D" w14:textId="77777777" w:rsidR="007A0A58" w:rsidRPr="007A0A58" w:rsidRDefault="007A0A58" w:rsidP="007A0A58">
            <w:pPr>
              <w:pStyle w:val="ListParagraph"/>
              <w:rPr>
                <w:rFonts w:ascii="Roboto" w:eastAsia="Arial Unicode MS" w:hAnsi="Roboto"/>
                <w:bCs/>
                <w:i/>
                <w:iCs/>
                <w:color w:val="262626" w:themeColor="text1" w:themeTint="D9"/>
                <w:sz w:val="20"/>
                <w:szCs w:val="20"/>
                <w:lang w:val="en-GB"/>
              </w:rPr>
            </w:pPr>
          </w:p>
          <w:p w14:paraId="25E81361" w14:textId="159319E0"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Provision and operation of servers, operating system environments and database systems in AWS</w:t>
            </w:r>
          </w:p>
          <w:p w14:paraId="533C40DC" w14:textId="0A91CBAA"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Recognition of optimization potential in both commercial and technical terms</w:t>
            </w:r>
          </w:p>
          <w:p w14:paraId="499122D8" w14:textId="06025698"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Development and presentation of optimized processes</w:t>
            </w:r>
          </w:p>
          <w:p w14:paraId="5FF29A06" w14:textId="57C7C755"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Implementation of optimizations</w:t>
            </w:r>
          </w:p>
          <w:p w14:paraId="790BC50C" w14:textId="25863E99"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Acting on one's own responsibility and representing the developed results within the team and towards the project managers/clients</w:t>
            </w:r>
          </w:p>
          <w:p w14:paraId="53935AA3" w14:textId="1ABBFAF2"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Administration and maintenance of the provided systems</w:t>
            </w:r>
          </w:p>
          <w:p w14:paraId="57091407" w14:textId="0AD89D17"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Development of maintenance and monitoring concepts for these systems</w:t>
            </w:r>
          </w:p>
          <w:p w14:paraId="12523134" w14:textId="6AA0DABC"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Support and advice for development projects on the use, configuration and optimisation of the systems provided</w:t>
            </w:r>
          </w:p>
          <w:p w14:paraId="76365780" w14:textId="33A973E2" w:rsidR="00FD45EE" w:rsidRPr="00FD45EE" w:rsidRDefault="00FD45EE" w:rsidP="00DB67BC">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Consulting on architectures and operational concepts using the AWS Cloud infrastructures</w:t>
            </w:r>
          </w:p>
          <w:p w14:paraId="13FDEBBF" w14:textId="57D5E834" w:rsidR="008B29BE" w:rsidRDefault="00FD45EE" w:rsidP="008B29BE">
            <w:pPr>
              <w:pStyle w:val="ListParagraph"/>
              <w:numPr>
                <w:ilvl w:val="1"/>
                <w:numId w:val="18"/>
              </w:numPr>
              <w:rPr>
                <w:rFonts w:ascii="Roboto" w:eastAsia="Arial Unicode MS" w:hAnsi="Roboto"/>
                <w:bCs/>
                <w:color w:val="262626" w:themeColor="text1" w:themeTint="D9"/>
                <w:sz w:val="20"/>
                <w:szCs w:val="20"/>
                <w:lang w:val="en-GB"/>
              </w:rPr>
            </w:pPr>
            <w:r w:rsidRPr="00FD45EE">
              <w:rPr>
                <w:rFonts w:ascii="Roboto" w:eastAsia="Arial Unicode MS" w:hAnsi="Roboto"/>
                <w:bCs/>
                <w:color w:val="262626" w:themeColor="text1" w:themeTint="D9"/>
                <w:sz w:val="20"/>
                <w:szCs w:val="20"/>
                <w:lang w:val="en-GB"/>
              </w:rPr>
              <w:t>When using new AWS services: Training of internal employees for the changed working methods</w:t>
            </w:r>
          </w:p>
          <w:p w14:paraId="7F243D9E" w14:textId="77777777" w:rsidR="008B29BE" w:rsidRDefault="008B29BE" w:rsidP="008B29BE">
            <w:pPr>
              <w:rPr>
                <w:rFonts w:ascii="Roboto" w:eastAsia="Arial Unicode MS" w:hAnsi="Roboto"/>
                <w:bCs/>
                <w:color w:val="262626" w:themeColor="text1" w:themeTint="D9"/>
                <w:sz w:val="20"/>
                <w:szCs w:val="20"/>
                <w:lang w:val="en-GB"/>
              </w:rPr>
            </w:pPr>
          </w:p>
          <w:p w14:paraId="7317FF7A" w14:textId="77777777" w:rsidR="008B29BE" w:rsidRDefault="008B29BE" w:rsidP="008B29BE">
            <w:pPr>
              <w:rPr>
                <w:rFonts w:ascii="Roboto" w:eastAsia="Arial Unicode MS" w:hAnsi="Roboto"/>
                <w:bCs/>
                <w:color w:val="262626" w:themeColor="text1" w:themeTint="D9"/>
                <w:sz w:val="20"/>
                <w:szCs w:val="20"/>
                <w:lang w:val="en-GB"/>
              </w:rPr>
            </w:pPr>
          </w:p>
          <w:p w14:paraId="642FB005" w14:textId="77777777" w:rsidR="007A0A58" w:rsidRDefault="007A0A58" w:rsidP="0070722E">
            <w:pPr>
              <w:rPr>
                <w:rFonts w:ascii="Roboto" w:eastAsia="Arial Unicode MS" w:hAnsi="Roboto"/>
                <w:color w:val="262626" w:themeColor="text1" w:themeTint="D9"/>
                <w:sz w:val="20"/>
                <w:szCs w:val="20"/>
                <w:lang w:val="en-GB"/>
              </w:rPr>
            </w:pPr>
          </w:p>
          <w:p w14:paraId="2749A8DD" w14:textId="77777777" w:rsidR="007A0A58" w:rsidRDefault="007A0A58" w:rsidP="00FD45EE">
            <w:pPr>
              <w:ind w:left="1440"/>
              <w:rPr>
                <w:rFonts w:ascii="Roboto" w:eastAsia="Arial Unicode MS" w:hAnsi="Roboto"/>
                <w:color w:val="262626" w:themeColor="text1" w:themeTint="D9"/>
                <w:sz w:val="20"/>
                <w:szCs w:val="20"/>
                <w:lang w:val="en-GB"/>
              </w:rPr>
            </w:pPr>
          </w:p>
          <w:p w14:paraId="5A55B824" w14:textId="77777777" w:rsidR="007A0A58" w:rsidRDefault="007A0A58" w:rsidP="00FD45EE">
            <w:pPr>
              <w:ind w:left="1440"/>
              <w:rPr>
                <w:rFonts w:ascii="Roboto" w:eastAsia="Arial Unicode MS" w:hAnsi="Roboto"/>
                <w:color w:val="262626" w:themeColor="text1" w:themeTint="D9"/>
                <w:sz w:val="20"/>
                <w:szCs w:val="20"/>
                <w:lang w:val="en-GB"/>
              </w:rPr>
            </w:pPr>
          </w:p>
          <w:p w14:paraId="2363AFF8" w14:textId="77777777" w:rsidR="007A0A58" w:rsidRDefault="007A0A58" w:rsidP="00FD45EE">
            <w:pPr>
              <w:ind w:left="1440"/>
              <w:rPr>
                <w:rFonts w:ascii="Roboto" w:eastAsia="Arial Unicode MS" w:hAnsi="Roboto"/>
                <w:color w:val="262626" w:themeColor="text1" w:themeTint="D9"/>
                <w:sz w:val="20"/>
                <w:szCs w:val="20"/>
                <w:lang w:val="en-GB"/>
              </w:rPr>
            </w:pPr>
          </w:p>
          <w:p w14:paraId="57D2A833" w14:textId="77777777" w:rsidR="007A0A58" w:rsidRDefault="007A0A58" w:rsidP="00FD45EE">
            <w:pPr>
              <w:ind w:left="1440"/>
              <w:rPr>
                <w:rFonts w:ascii="Roboto" w:eastAsia="Arial Unicode MS" w:hAnsi="Roboto"/>
                <w:color w:val="262626" w:themeColor="text1" w:themeTint="D9"/>
                <w:sz w:val="20"/>
                <w:szCs w:val="20"/>
                <w:lang w:val="en-GB"/>
              </w:rPr>
            </w:pPr>
          </w:p>
          <w:p w14:paraId="4E7DB805" w14:textId="77777777" w:rsidR="007A0A58" w:rsidRPr="00FD45EE" w:rsidRDefault="007A0A58" w:rsidP="007A0A58">
            <w:pPr>
              <w:rPr>
                <w:rFonts w:ascii="Roboto" w:eastAsia="Arial Unicode MS" w:hAnsi="Roboto"/>
                <w:color w:val="262626" w:themeColor="text1" w:themeTint="D9"/>
                <w:sz w:val="20"/>
                <w:szCs w:val="20"/>
                <w:lang w:val="en-GB"/>
              </w:rPr>
            </w:pPr>
          </w:p>
          <w:p w14:paraId="6B97FD4C" w14:textId="77777777" w:rsidR="00A54F3E" w:rsidRPr="00A54F3E" w:rsidRDefault="00A54F3E" w:rsidP="00DB67BC">
            <w:pPr>
              <w:pStyle w:val="ListParagraph"/>
              <w:numPr>
                <w:ilvl w:val="0"/>
                <w:numId w:val="18"/>
              </w:numPr>
              <w:rPr>
                <w:rFonts w:ascii="Roboto" w:eastAsia="Arial Unicode MS" w:hAnsi="Roboto"/>
                <w:bCs/>
                <w:color w:val="262626" w:themeColor="text1" w:themeTint="D9"/>
                <w:sz w:val="20"/>
                <w:szCs w:val="20"/>
                <w:lang w:val="en-GB"/>
              </w:rPr>
            </w:pPr>
            <w:r w:rsidRPr="00A54F3E">
              <w:rPr>
                <w:rFonts w:ascii="Roboto" w:hAnsi="Roboto"/>
                <w:b/>
                <w:color w:val="262626" w:themeColor="text1" w:themeTint="D9"/>
                <w:sz w:val="20"/>
                <w:szCs w:val="20"/>
                <w:lang w:val="en-GB"/>
              </w:rPr>
              <w:t>Implementation of a machine learning based analysis tool for automatic detection of noise in vehicle test data</w:t>
            </w:r>
          </w:p>
          <w:p w14:paraId="612BD470" w14:textId="13DB34EF"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ETL process design (</w:t>
            </w:r>
            <w:r w:rsidRPr="00F45093">
              <w:rPr>
                <w:rFonts w:ascii="Roboto" w:eastAsia="Arial Unicode MS" w:hAnsi="Roboto"/>
                <w:b/>
                <w:color w:val="262626" w:themeColor="text1" w:themeTint="D9"/>
                <w:sz w:val="20"/>
                <w:szCs w:val="20"/>
                <w:lang w:val="en-GB"/>
              </w:rPr>
              <w:t>AWS Glue</w:t>
            </w:r>
            <w:r w:rsidRPr="00A54F3E">
              <w:rPr>
                <w:rFonts w:ascii="Roboto" w:eastAsia="Arial Unicode MS" w:hAnsi="Roboto"/>
                <w:bCs/>
                <w:color w:val="262626" w:themeColor="text1" w:themeTint="D9"/>
                <w:sz w:val="20"/>
                <w:szCs w:val="20"/>
                <w:lang w:val="en-GB"/>
              </w:rPr>
              <w:t xml:space="preserve"> | </w:t>
            </w:r>
            <w:r w:rsidRPr="00F45093">
              <w:rPr>
                <w:rFonts w:ascii="Roboto" w:eastAsia="Arial Unicode MS" w:hAnsi="Roboto"/>
                <w:b/>
                <w:color w:val="262626" w:themeColor="text1" w:themeTint="D9"/>
                <w:sz w:val="20"/>
                <w:szCs w:val="20"/>
                <w:lang w:val="en-GB"/>
              </w:rPr>
              <w:t>AWS Redshift</w:t>
            </w:r>
            <w:r w:rsidRPr="00A54F3E">
              <w:rPr>
                <w:rFonts w:ascii="Roboto" w:eastAsia="Arial Unicode MS" w:hAnsi="Roboto"/>
                <w:bCs/>
                <w:color w:val="262626" w:themeColor="text1" w:themeTint="D9"/>
                <w:sz w:val="20"/>
                <w:szCs w:val="20"/>
                <w:lang w:val="en-GB"/>
              </w:rPr>
              <w:t>)</w:t>
            </w:r>
          </w:p>
          <w:p w14:paraId="6981B1EA" w14:textId="6042DA40"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 xml:space="preserve">Provision of AWS infrastructure (AWS Glue + Redshift </w:t>
            </w:r>
            <w:r w:rsidR="001D458D">
              <w:rPr>
                <w:rFonts w:ascii="Roboto" w:eastAsia="Arial Unicode MS" w:hAnsi="Roboto"/>
                <w:bCs/>
                <w:color w:val="262626" w:themeColor="text1" w:themeTint="D9"/>
                <w:sz w:val="20"/>
                <w:szCs w:val="20"/>
                <w:lang w:val="en-GB"/>
              </w:rPr>
              <w:t>+</w:t>
            </w:r>
            <w:r w:rsidRPr="00A54F3E">
              <w:rPr>
                <w:rFonts w:ascii="Roboto" w:eastAsia="Arial Unicode MS" w:hAnsi="Roboto"/>
                <w:bCs/>
                <w:color w:val="262626" w:themeColor="text1" w:themeTint="D9"/>
                <w:sz w:val="20"/>
                <w:szCs w:val="20"/>
                <w:lang w:val="en-GB"/>
              </w:rPr>
              <w:t xml:space="preserve"> EMR)</w:t>
            </w:r>
          </w:p>
          <w:p w14:paraId="2F93470F" w14:textId="6BEC7AC8"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 xml:space="preserve">Design and construction of the anomaly logic (AWS </w:t>
            </w:r>
            <w:proofErr w:type="spellStart"/>
            <w:r w:rsidRPr="00A54F3E">
              <w:rPr>
                <w:rFonts w:ascii="Roboto" w:eastAsia="Arial Unicode MS" w:hAnsi="Roboto"/>
                <w:bCs/>
                <w:color w:val="262626" w:themeColor="text1" w:themeTint="D9"/>
                <w:sz w:val="20"/>
                <w:szCs w:val="20"/>
                <w:lang w:val="en-GB"/>
              </w:rPr>
              <w:t>Sagemaker</w:t>
            </w:r>
            <w:proofErr w:type="spellEnd"/>
            <w:r>
              <w:rPr>
                <w:rFonts w:ascii="Roboto" w:eastAsia="Arial Unicode MS" w:hAnsi="Roboto"/>
                <w:bCs/>
                <w:color w:val="262626" w:themeColor="text1" w:themeTint="D9"/>
                <w:sz w:val="20"/>
                <w:szCs w:val="20"/>
                <w:lang w:val="en-GB"/>
              </w:rPr>
              <w:t>, Python</w:t>
            </w:r>
            <w:r w:rsidRPr="00A54F3E">
              <w:rPr>
                <w:rFonts w:ascii="Roboto" w:eastAsia="Arial Unicode MS" w:hAnsi="Roboto"/>
                <w:bCs/>
                <w:color w:val="262626" w:themeColor="text1" w:themeTint="D9"/>
                <w:sz w:val="20"/>
                <w:szCs w:val="20"/>
                <w:lang w:val="en-GB"/>
              </w:rPr>
              <w:t>)</w:t>
            </w:r>
          </w:p>
          <w:p w14:paraId="4019D740" w14:textId="7386E42A"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Realization of pre-processing of the test data</w:t>
            </w:r>
          </w:p>
          <w:p w14:paraId="190D7401" w14:textId="3B05B16C" w:rsidR="00A54F3E" w:rsidRP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 xml:space="preserve">Implementation of automatic anomaly detection to </w:t>
            </w:r>
            <w:r w:rsidRPr="005D7640">
              <w:rPr>
                <w:rFonts w:ascii="Roboto" w:eastAsia="Arial Unicode MS" w:hAnsi="Roboto"/>
                <w:bCs/>
                <w:color w:val="262626" w:themeColor="text1" w:themeTint="D9"/>
                <w:sz w:val="20"/>
                <w:szCs w:val="20"/>
                <w:lang w:val="en-GB"/>
              </w:rPr>
              <w:t xml:space="preserve">detect interference frequencies in scikit-learn (AWS </w:t>
            </w:r>
            <w:proofErr w:type="spellStart"/>
            <w:r w:rsidRPr="005D7640">
              <w:rPr>
                <w:rFonts w:ascii="Roboto" w:eastAsia="Arial Unicode MS" w:hAnsi="Roboto"/>
                <w:bCs/>
                <w:color w:val="262626" w:themeColor="text1" w:themeTint="D9"/>
                <w:sz w:val="20"/>
                <w:szCs w:val="20"/>
                <w:lang w:val="en-GB"/>
              </w:rPr>
              <w:t>Sagemaker</w:t>
            </w:r>
            <w:proofErr w:type="spellEnd"/>
            <w:r w:rsidRPr="005D7640">
              <w:rPr>
                <w:rFonts w:ascii="Roboto" w:eastAsia="Arial Unicode MS" w:hAnsi="Roboto"/>
                <w:bCs/>
                <w:color w:val="262626" w:themeColor="text1" w:themeTint="D9"/>
                <w:sz w:val="20"/>
                <w:szCs w:val="20"/>
                <w:lang w:val="en-GB"/>
              </w:rPr>
              <w:t>)</w:t>
            </w:r>
          </w:p>
          <w:p w14:paraId="4192A6F2" w14:textId="7D3F12E7" w:rsidR="00A54F3E" w:rsidRDefault="00A54F3E" w:rsidP="00DB67BC">
            <w:pPr>
              <w:pStyle w:val="ListParagraph"/>
              <w:numPr>
                <w:ilvl w:val="1"/>
                <w:numId w:val="18"/>
              </w:numPr>
              <w:rPr>
                <w:rFonts w:ascii="Roboto" w:eastAsia="Arial Unicode MS" w:hAnsi="Roboto"/>
                <w:bCs/>
                <w:color w:val="262626" w:themeColor="text1" w:themeTint="D9"/>
                <w:sz w:val="20"/>
                <w:szCs w:val="20"/>
                <w:lang w:val="en-GB"/>
              </w:rPr>
            </w:pPr>
            <w:r w:rsidRPr="00A54F3E">
              <w:rPr>
                <w:rFonts w:ascii="Roboto" w:eastAsia="Arial Unicode MS" w:hAnsi="Roboto"/>
                <w:bCs/>
                <w:color w:val="262626" w:themeColor="text1" w:themeTint="D9"/>
                <w:sz w:val="20"/>
                <w:szCs w:val="20"/>
                <w:lang w:val="en-GB"/>
              </w:rPr>
              <w:t>Visualization of the analysis results</w:t>
            </w:r>
          </w:p>
          <w:p w14:paraId="77C52BCA" w14:textId="77777777" w:rsidR="00A54F3E" w:rsidRPr="00A54F3E" w:rsidRDefault="00A54F3E" w:rsidP="00A54F3E">
            <w:pPr>
              <w:rPr>
                <w:rFonts w:ascii="Roboto" w:eastAsia="Arial Unicode MS" w:hAnsi="Roboto"/>
                <w:bCs/>
                <w:color w:val="262626" w:themeColor="text1" w:themeTint="D9"/>
                <w:sz w:val="20"/>
                <w:szCs w:val="20"/>
                <w:lang w:val="en-GB"/>
              </w:rPr>
            </w:pPr>
          </w:p>
          <w:p w14:paraId="1C68B31A" w14:textId="77777777" w:rsidR="00C20B26" w:rsidRPr="00C20B26" w:rsidRDefault="00C20B26" w:rsidP="00DB67BC">
            <w:pPr>
              <w:pStyle w:val="ListParagraph"/>
              <w:numPr>
                <w:ilvl w:val="0"/>
                <w:numId w:val="18"/>
              </w:numPr>
              <w:rPr>
                <w:rFonts w:ascii="Roboto" w:eastAsia="Arial Unicode MS" w:hAnsi="Roboto"/>
                <w:bCs/>
                <w:color w:val="262626" w:themeColor="text1" w:themeTint="D9"/>
                <w:sz w:val="20"/>
                <w:szCs w:val="20"/>
                <w:lang w:val="en-GB"/>
              </w:rPr>
            </w:pPr>
            <w:r w:rsidRPr="00C20B26">
              <w:rPr>
                <w:rFonts w:ascii="Roboto" w:eastAsia="Arial Unicode MS" w:hAnsi="Roboto"/>
                <w:b/>
                <w:color w:val="262626" w:themeColor="text1" w:themeTint="D9"/>
                <w:sz w:val="20"/>
                <w:szCs w:val="20"/>
                <w:lang w:val="en-GB"/>
              </w:rPr>
              <w:lastRenderedPageBreak/>
              <w:t>Application migration for a business unit (Transport &amp; Logistics) incl. development of AD</w:t>
            </w:r>
          </w:p>
          <w:p w14:paraId="63E64E1E" w14:textId="0747EA57"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lang w:val="en-GB"/>
              </w:rPr>
              <w:t>P</w:t>
            </w:r>
            <w:r w:rsidRPr="00C20B26">
              <w:rPr>
                <w:rFonts w:ascii="Roboto" w:eastAsia="Arial Unicode MS" w:hAnsi="Roboto"/>
                <w:bCs/>
                <w:color w:val="262626" w:themeColor="text1" w:themeTint="D9"/>
                <w:sz w:val="20"/>
                <w:szCs w:val="20"/>
                <w:lang w:val="en-GB"/>
              </w:rPr>
              <w:t xml:space="preserve">rovision of </w:t>
            </w:r>
            <w:r w:rsidRPr="005D7640">
              <w:rPr>
                <w:rFonts w:ascii="Roboto" w:eastAsia="Arial Unicode MS" w:hAnsi="Roboto"/>
                <w:bCs/>
                <w:color w:val="262626" w:themeColor="text1" w:themeTint="D9"/>
                <w:sz w:val="20"/>
                <w:szCs w:val="20"/>
                <w:lang w:val="en-GB"/>
              </w:rPr>
              <w:t>AWS infrastructure: databases (SQL)</w:t>
            </w:r>
            <w:r w:rsidRPr="00C20B26">
              <w:rPr>
                <w:rFonts w:ascii="Roboto" w:eastAsia="Arial Unicode MS" w:hAnsi="Roboto"/>
                <w:bCs/>
                <w:color w:val="262626" w:themeColor="text1" w:themeTint="D9"/>
                <w:sz w:val="20"/>
                <w:szCs w:val="20"/>
                <w:lang w:val="en-GB"/>
              </w:rPr>
              <w:t xml:space="preserve"> &amp;</w:t>
            </w:r>
            <w:r>
              <w:rPr>
                <w:rFonts w:ascii="Roboto" w:eastAsia="Arial Unicode MS" w:hAnsi="Roboto"/>
                <w:bCs/>
                <w:color w:val="262626" w:themeColor="text1" w:themeTint="D9"/>
                <w:sz w:val="20"/>
                <w:szCs w:val="20"/>
                <w:lang w:val="en-GB"/>
              </w:rPr>
              <w:t xml:space="preserve"> </w:t>
            </w:r>
            <w:r w:rsidRPr="00C20B26">
              <w:rPr>
                <w:rFonts w:ascii="Roboto" w:eastAsia="Arial Unicode MS" w:hAnsi="Roboto"/>
                <w:bCs/>
                <w:color w:val="262626" w:themeColor="text1" w:themeTint="D9"/>
                <w:sz w:val="20"/>
                <w:szCs w:val="20"/>
                <w:lang w:val="en-GB"/>
              </w:rPr>
              <w:t xml:space="preserve">EC2 machines, </w:t>
            </w:r>
            <w:r>
              <w:rPr>
                <w:rFonts w:ascii="Roboto" w:eastAsia="Arial Unicode MS" w:hAnsi="Roboto"/>
                <w:bCs/>
                <w:color w:val="262626" w:themeColor="text1" w:themeTint="D9"/>
                <w:sz w:val="20"/>
                <w:szCs w:val="20"/>
                <w:lang w:val="en-GB"/>
              </w:rPr>
              <w:t xml:space="preserve">AWS </w:t>
            </w:r>
            <w:r w:rsidRPr="00C20B26">
              <w:rPr>
                <w:rFonts w:ascii="Roboto" w:eastAsia="Arial Unicode MS" w:hAnsi="Roboto"/>
                <w:bCs/>
                <w:color w:val="262626" w:themeColor="text1" w:themeTint="D9"/>
                <w:sz w:val="20"/>
                <w:szCs w:val="20"/>
                <w:lang w:val="en-GB"/>
              </w:rPr>
              <w:t>Lambda Services</w:t>
            </w:r>
          </w:p>
          <w:p w14:paraId="154FB975" w14:textId="5F712C99"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rPr>
            </w:pPr>
            <w:r w:rsidRPr="00C20B26">
              <w:rPr>
                <w:rFonts w:ascii="Roboto" w:eastAsia="Arial Unicode MS" w:hAnsi="Roboto"/>
                <w:bCs/>
                <w:color w:val="262626" w:themeColor="text1" w:themeTint="D9"/>
                <w:sz w:val="20"/>
                <w:szCs w:val="20"/>
              </w:rPr>
              <w:t>Deployment using Terraform</w:t>
            </w:r>
          </w:p>
          <w:p w14:paraId="17058A45" w14:textId="77777777" w:rsid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C20B26">
              <w:rPr>
                <w:rFonts w:ascii="Roboto" w:eastAsia="Arial Unicode MS" w:hAnsi="Roboto"/>
                <w:bCs/>
                <w:color w:val="262626" w:themeColor="text1" w:themeTint="D9"/>
                <w:sz w:val="20"/>
                <w:szCs w:val="20"/>
                <w:lang w:val="en-GB"/>
              </w:rPr>
              <w:t>Planning and execution of application migration</w:t>
            </w:r>
          </w:p>
          <w:p w14:paraId="0EBE6EA3" w14:textId="7EECBA04" w:rsidR="00C20B26" w:rsidRPr="00C20B26"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Pr>
                <w:rFonts w:ascii="Roboto" w:eastAsia="Arial Unicode MS" w:hAnsi="Roboto"/>
                <w:bCs/>
                <w:color w:val="262626" w:themeColor="text1" w:themeTint="D9"/>
                <w:sz w:val="20"/>
                <w:szCs w:val="20"/>
              </w:rPr>
              <w:t>R</w:t>
            </w:r>
            <w:r w:rsidRPr="00C20B26">
              <w:rPr>
                <w:rFonts w:ascii="Roboto" w:eastAsia="Arial Unicode MS" w:hAnsi="Roboto"/>
                <w:bCs/>
                <w:color w:val="262626" w:themeColor="text1" w:themeTint="D9"/>
                <w:sz w:val="20"/>
                <w:szCs w:val="20"/>
              </w:rPr>
              <w:t>olling out authorizations</w:t>
            </w:r>
          </w:p>
          <w:p w14:paraId="33581513" w14:textId="2B009BA1" w:rsidR="005A2B1F" w:rsidRPr="00C20B26" w:rsidRDefault="00C20B26" w:rsidP="00DB67BC">
            <w:pPr>
              <w:numPr>
                <w:ilvl w:val="1"/>
                <w:numId w:val="18"/>
              </w:numPr>
              <w:rPr>
                <w:rFonts w:ascii="Roboto" w:eastAsia="Arial Unicode MS" w:hAnsi="Roboto"/>
                <w:color w:val="262626" w:themeColor="text1" w:themeTint="D9"/>
                <w:sz w:val="20"/>
                <w:szCs w:val="20"/>
                <w:lang w:val="en-GB"/>
              </w:rPr>
            </w:pPr>
            <w:r w:rsidRPr="00C20B26">
              <w:rPr>
                <w:rFonts w:ascii="Roboto" w:eastAsia="Arial Unicode MS" w:hAnsi="Roboto"/>
                <w:bCs/>
                <w:color w:val="262626" w:themeColor="text1" w:themeTint="D9"/>
                <w:sz w:val="20"/>
                <w:szCs w:val="20"/>
                <w:lang w:val="en-GB"/>
              </w:rPr>
              <w:t>Infrastructure provision</w:t>
            </w:r>
            <w:r>
              <w:rPr>
                <w:rFonts w:ascii="Roboto" w:eastAsia="Arial Unicode MS" w:hAnsi="Roboto"/>
                <w:bCs/>
                <w:color w:val="262626" w:themeColor="text1" w:themeTint="D9"/>
                <w:sz w:val="20"/>
                <w:szCs w:val="20"/>
                <w:lang w:val="en-GB"/>
              </w:rPr>
              <w:t>ing</w:t>
            </w:r>
            <w:r w:rsidRPr="00C20B26">
              <w:rPr>
                <w:rFonts w:ascii="Roboto" w:eastAsia="Arial Unicode MS" w:hAnsi="Roboto"/>
                <w:bCs/>
                <w:color w:val="262626" w:themeColor="text1" w:themeTint="D9"/>
                <w:sz w:val="20"/>
                <w:szCs w:val="20"/>
                <w:lang w:val="en-GB"/>
              </w:rPr>
              <w:t xml:space="preserve"> with AWS </w:t>
            </w:r>
            <w:proofErr w:type="spellStart"/>
            <w:r w:rsidRPr="00C20B26">
              <w:rPr>
                <w:rFonts w:ascii="Roboto" w:eastAsia="Arial Unicode MS" w:hAnsi="Roboto"/>
                <w:bCs/>
                <w:color w:val="262626" w:themeColor="text1" w:themeTint="D9"/>
                <w:sz w:val="20"/>
                <w:szCs w:val="20"/>
                <w:lang w:val="en-GB"/>
              </w:rPr>
              <w:t>Cloudformation</w:t>
            </w:r>
            <w:proofErr w:type="spellEnd"/>
          </w:p>
          <w:p w14:paraId="4F08E599" w14:textId="77777777" w:rsidR="00C20B26" w:rsidRPr="00C20B26" w:rsidRDefault="00C20B26" w:rsidP="00C20B26">
            <w:pPr>
              <w:ind w:left="1440"/>
              <w:rPr>
                <w:rFonts w:ascii="Roboto" w:eastAsia="Arial Unicode MS" w:hAnsi="Roboto"/>
                <w:color w:val="262626" w:themeColor="text1" w:themeTint="D9"/>
                <w:sz w:val="20"/>
                <w:szCs w:val="20"/>
                <w:lang w:val="en-GB"/>
              </w:rPr>
            </w:pPr>
          </w:p>
          <w:p w14:paraId="272756C4" w14:textId="1D82F466" w:rsidR="00034FCE" w:rsidRDefault="00034FCE" w:rsidP="00034FCE">
            <w:pPr>
              <w:rPr>
                <w:rFonts w:ascii="Roboto" w:eastAsia="Arial Unicode MS" w:hAnsi="Roboto"/>
                <w:b/>
                <w:color w:val="262626" w:themeColor="text1" w:themeTint="D9"/>
                <w:sz w:val="20"/>
                <w:szCs w:val="20"/>
                <w:lang w:val="en-GB"/>
              </w:rPr>
            </w:pPr>
          </w:p>
          <w:p w14:paraId="43E6B6DC" w14:textId="77777777" w:rsidR="00034FCE" w:rsidRPr="00034FCE" w:rsidRDefault="00034FCE" w:rsidP="00034FCE">
            <w:pPr>
              <w:rPr>
                <w:rFonts w:ascii="Roboto" w:eastAsia="Arial Unicode MS" w:hAnsi="Roboto"/>
                <w:b/>
                <w:color w:val="262626" w:themeColor="text1" w:themeTint="D9"/>
                <w:sz w:val="20"/>
                <w:szCs w:val="20"/>
                <w:lang w:val="en-GB"/>
              </w:rPr>
            </w:pPr>
          </w:p>
          <w:p w14:paraId="4FA8E70F" w14:textId="1285840B" w:rsidR="00C20B26" w:rsidRPr="00C20B26" w:rsidRDefault="00C20B26" w:rsidP="00DB67BC">
            <w:pPr>
              <w:pStyle w:val="ListParagraph"/>
              <w:numPr>
                <w:ilvl w:val="0"/>
                <w:numId w:val="18"/>
              </w:numPr>
              <w:rPr>
                <w:rFonts w:ascii="Roboto" w:eastAsia="Arial Unicode MS" w:hAnsi="Roboto"/>
                <w:b/>
                <w:color w:val="262626" w:themeColor="text1" w:themeTint="D9"/>
                <w:sz w:val="20"/>
                <w:szCs w:val="20"/>
                <w:lang w:val="en-GB"/>
              </w:rPr>
            </w:pPr>
            <w:r w:rsidRPr="00C20B26">
              <w:rPr>
                <w:rFonts w:ascii="Roboto" w:eastAsia="Arial Unicode MS" w:hAnsi="Roboto"/>
                <w:b/>
                <w:color w:val="262626" w:themeColor="text1" w:themeTint="D9"/>
                <w:sz w:val="20"/>
                <w:szCs w:val="20"/>
                <w:lang w:val="en-GB"/>
              </w:rPr>
              <w:t>Implementation and technical project support</w:t>
            </w:r>
            <w:r>
              <w:rPr>
                <w:rFonts w:ascii="Roboto" w:eastAsia="Arial Unicode MS" w:hAnsi="Roboto"/>
                <w:b/>
                <w:color w:val="262626" w:themeColor="text1" w:themeTint="D9"/>
                <w:sz w:val="20"/>
                <w:szCs w:val="20"/>
                <w:lang w:val="en-GB"/>
              </w:rPr>
              <w:t xml:space="preserve"> for </w:t>
            </w:r>
            <w:r w:rsidRPr="00C20B26">
              <w:rPr>
                <w:rFonts w:ascii="Roboto" w:eastAsia="Arial Unicode MS" w:hAnsi="Roboto"/>
                <w:b/>
                <w:color w:val="262626" w:themeColor="text1" w:themeTint="D9"/>
                <w:sz w:val="20"/>
                <w:szCs w:val="20"/>
                <w:lang w:val="en-GB"/>
              </w:rPr>
              <w:t>a web application to manage the certification process in consideration of compliance requirements for a well-known automobile manufacturer</w:t>
            </w:r>
          </w:p>
          <w:p w14:paraId="77CE3BBC" w14:textId="4148A4F5"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Infrastructure deployment on AWS (MySQL Server)</w:t>
            </w:r>
          </w:p>
          <w:p w14:paraId="3DD6A624" w14:textId="3FB8111D"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Front end development in React.js</w:t>
            </w:r>
          </w:p>
          <w:p w14:paraId="6EB07CE1" w14:textId="1682D273"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Back End realization with Java EE | glassfish</w:t>
            </w:r>
          </w:p>
          <w:p w14:paraId="03B3C0B9" w14:textId="3E48E018"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Refactoring and code optimization</w:t>
            </w:r>
          </w:p>
          <w:p w14:paraId="21F52BC9" w14:textId="327AADD5"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lang w:val="en-GB"/>
              </w:rPr>
            </w:pPr>
            <w:r w:rsidRPr="005D7640">
              <w:rPr>
                <w:rFonts w:ascii="Roboto" w:eastAsia="Arial Unicode MS" w:hAnsi="Roboto"/>
                <w:bCs/>
                <w:color w:val="262626" w:themeColor="text1" w:themeTint="D9"/>
                <w:sz w:val="20"/>
                <w:szCs w:val="20"/>
                <w:lang w:val="en-GB"/>
              </w:rPr>
              <w:t>Agile operation through Scrum with Jira</w:t>
            </w:r>
          </w:p>
          <w:p w14:paraId="559D88CC" w14:textId="6703579E" w:rsidR="00C20B26" w:rsidRPr="005D7640" w:rsidRDefault="00C20B26" w:rsidP="00DB67BC">
            <w:pPr>
              <w:pStyle w:val="ListParagraph"/>
              <w:numPr>
                <w:ilvl w:val="1"/>
                <w:numId w:val="18"/>
              </w:numPr>
              <w:rPr>
                <w:rFonts w:ascii="Roboto" w:eastAsia="Arial Unicode MS" w:hAnsi="Roboto"/>
                <w:bCs/>
                <w:color w:val="262626" w:themeColor="text1" w:themeTint="D9"/>
                <w:sz w:val="20"/>
                <w:szCs w:val="20"/>
              </w:rPr>
            </w:pPr>
            <w:r w:rsidRPr="005D7640">
              <w:rPr>
                <w:rFonts w:ascii="Roboto" w:eastAsia="Arial Unicode MS" w:hAnsi="Roboto"/>
                <w:bCs/>
                <w:color w:val="262626" w:themeColor="text1" w:themeTint="D9"/>
                <w:sz w:val="20"/>
                <w:szCs w:val="20"/>
              </w:rPr>
              <w:t>CI/CD with Jenkins</w:t>
            </w:r>
          </w:p>
          <w:p w14:paraId="34E12E54" w14:textId="3190AC0F" w:rsidR="005A2B1F" w:rsidRPr="005D7640" w:rsidRDefault="00C20B26" w:rsidP="00DB67BC">
            <w:pPr>
              <w:numPr>
                <w:ilvl w:val="1"/>
                <w:numId w:val="18"/>
              </w:numPr>
              <w:rPr>
                <w:rFonts w:ascii="Roboto" w:eastAsia="Arial Unicode MS" w:hAnsi="Roboto"/>
                <w:bCs/>
                <w:color w:val="262626" w:themeColor="text1" w:themeTint="D9"/>
                <w:sz w:val="20"/>
                <w:szCs w:val="20"/>
              </w:rPr>
            </w:pPr>
            <w:r w:rsidRPr="005D7640">
              <w:rPr>
                <w:rFonts w:ascii="Roboto" w:eastAsia="Arial Unicode MS" w:hAnsi="Roboto"/>
                <w:bCs/>
                <w:color w:val="262626" w:themeColor="text1" w:themeTint="D9"/>
                <w:sz w:val="20"/>
                <w:szCs w:val="20"/>
              </w:rPr>
              <w:t>Documentation in Confluence</w:t>
            </w:r>
          </w:p>
          <w:p w14:paraId="2EA8B515" w14:textId="77777777" w:rsidR="00E50F1F" w:rsidRPr="00DE54C7" w:rsidRDefault="00E50F1F" w:rsidP="00DE54C7">
            <w:pPr>
              <w:rPr>
                <w:rFonts w:ascii="Roboto" w:eastAsia="Arial Unicode MS" w:hAnsi="Roboto"/>
                <w:color w:val="262626" w:themeColor="text1" w:themeTint="D9"/>
                <w:sz w:val="20"/>
                <w:szCs w:val="20"/>
              </w:rPr>
            </w:pPr>
          </w:p>
          <w:p w14:paraId="6C4FB5AB" w14:textId="72F1F57E" w:rsidR="005A2B1F" w:rsidRPr="00797761" w:rsidRDefault="00797761" w:rsidP="00DB67BC">
            <w:pPr>
              <w:pStyle w:val="ListParagraph"/>
              <w:numPr>
                <w:ilvl w:val="0"/>
                <w:numId w:val="18"/>
              </w:numPr>
              <w:rPr>
                <w:rFonts w:ascii="Roboto" w:eastAsia="Arial Unicode MS" w:hAnsi="Roboto"/>
                <w:color w:val="262626" w:themeColor="text1" w:themeTint="D9"/>
                <w:sz w:val="20"/>
                <w:szCs w:val="20"/>
                <w:lang w:val="en-GB"/>
              </w:rPr>
            </w:pPr>
            <w:r w:rsidRPr="00797761">
              <w:rPr>
                <w:rFonts w:ascii="Roboto" w:eastAsia="Arial Unicode MS" w:hAnsi="Roboto"/>
                <w:b/>
                <w:color w:val="262626" w:themeColor="text1" w:themeTint="D9"/>
                <w:sz w:val="20"/>
                <w:szCs w:val="20"/>
                <w:lang w:val="en-GB"/>
              </w:rPr>
              <w:t>Development and consulting of a marketplace platform based on Microsoft Azure Services</w:t>
            </w:r>
          </w:p>
          <w:p w14:paraId="186C612A" w14:textId="1A335F9E"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Integration Payment Provider</w:t>
            </w:r>
          </w:p>
          <w:p w14:paraId="10D83CB6" w14:textId="3D82A108"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Planning and architecture of </w:t>
            </w:r>
            <w:r w:rsidRPr="005D7640">
              <w:rPr>
                <w:rFonts w:ascii="Roboto" w:eastAsia="Arial Unicode MS" w:hAnsi="Roboto"/>
                <w:color w:val="262626" w:themeColor="text1" w:themeTint="D9"/>
                <w:sz w:val="20"/>
                <w:szCs w:val="20"/>
                <w:lang w:val="en-GB"/>
              </w:rPr>
              <w:t>Microsoft Azure</w:t>
            </w:r>
            <w:r w:rsidRPr="00797761">
              <w:rPr>
                <w:rFonts w:ascii="Roboto" w:eastAsia="Arial Unicode MS" w:hAnsi="Roboto"/>
                <w:color w:val="262626" w:themeColor="text1" w:themeTint="D9"/>
                <w:sz w:val="20"/>
                <w:szCs w:val="20"/>
                <w:lang w:val="en-GB"/>
              </w:rPr>
              <w:t xml:space="preserve"> Services</w:t>
            </w:r>
          </w:p>
          <w:p w14:paraId="529DCB49" w14:textId="7B440FEC"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Pr>
                <w:rFonts w:ascii="Roboto" w:eastAsia="Arial Unicode MS" w:hAnsi="Roboto"/>
                <w:color w:val="262626" w:themeColor="text1" w:themeTint="D9"/>
                <w:sz w:val="20"/>
                <w:szCs w:val="20"/>
                <w:lang w:val="en-GB"/>
              </w:rPr>
              <w:t>Implementation</w:t>
            </w:r>
            <w:r w:rsidRPr="00797761">
              <w:rPr>
                <w:rFonts w:ascii="Roboto" w:eastAsia="Arial Unicode MS" w:hAnsi="Roboto"/>
                <w:color w:val="262626" w:themeColor="text1" w:themeTint="D9"/>
                <w:sz w:val="20"/>
                <w:szCs w:val="20"/>
                <w:lang w:val="en-GB"/>
              </w:rPr>
              <w:t xml:space="preserve">/consulting </w:t>
            </w:r>
            <w:r>
              <w:rPr>
                <w:rFonts w:ascii="Roboto" w:eastAsia="Arial Unicode MS" w:hAnsi="Roboto"/>
                <w:color w:val="262626" w:themeColor="text1" w:themeTint="D9"/>
                <w:sz w:val="20"/>
                <w:szCs w:val="20"/>
                <w:lang w:val="en-GB"/>
              </w:rPr>
              <w:t>for</w:t>
            </w:r>
            <w:r w:rsidRPr="00797761">
              <w:rPr>
                <w:rFonts w:ascii="Roboto" w:eastAsia="Arial Unicode MS" w:hAnsi="Roboto"/>
                <w:color w:val="262626" w:themeColor="text1" w:themeTint="D9"/>
                <w:sz w:val="20"/>
                <w:szCs w:val="20"/>
                <w:lang w:val="en-GB"/>
              </w:rPr>
              <w:t xml:space="preserve"> backend and frontend</w:t>
            </w:r>
            <w:r>
              <w:rPr>
                <w:rFonts w:ascii="Roboto" w:eastAsia="Arial Unicode MS" w:hAnsi="Roboto"/>
                <w:color w:val="262626" w:themeColor="text1" w:themeTint="D9"/>
                <w:sz w:val="20"/>
                <w:szCs w:val="20"/>
                <w:lang w:val="en-GB"/>
              </w:rPr>
              <w:t xml:space="preserve"> applications</w:t>
            </w:r>
          </w:p>
          <w:p w14:paraId="0A8CA011" w14:textId="399B2EAD"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Creation of User Management</w:t>
            </w:r>
            <w:r w:rsidR="00FA2731">
              <w:rPr>
                <w:rFonts w:ascii="Roboto" w:eastAsia="Arial Unicode MS" w:hAnsi="Roboto"/>
                <w:color w:val="262626" w:themeColor="text1" w:themeTint="D9"/>
                <w:sz w:val="20"/>
                <w:szCs w:val="20"/>
                <w:lang w:val="en-GB"/>
              </w:rPr>
              <w:t xml:space="preserve"> (Azure AD)</w:t>
            </w:r>
          </w:p>
          <w:p w14:paraId="4FE558E8" w14:textId="13B4F78A"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Implementation </w:t>
            </w:r>
            <w:r>
              <w:rPr>
                <w:rFonts w:ascii="Roboto" w:eastAsia="Arial Unicode MS" w:hAnsi="Roboto"/>
                <w:color w:val="262626" w:themeColor="text1" w:themeTint="D9"/>
                <w:sz w:val="20"/>
                <w:szCs w:val="20"/>
                <w:lang w:val="en-GB"/>
              </w:rPr>
              <w:t xml:space="preserve">of an </w:t>
            </w:r>
            <w:r w:rsidRPr="00797761">
              <w:rPr>
                <w:rFonts w:ascii="Roboto" w:eastAsia="Arial Unicode MS" w:hAnsi="Roboto"/>
                <w:color w:val="262626" w:themeColor="text1" w:themeTint="D9"/>
                <w:sz w:val="20"/>
                <w:szCs w:val="20"/>
                <w:lang w:val="en-GB"/>
              </w:rPr>
              <w:t xml:space="preserve">upload tool </w:t>
            </w:r>
            <w:r>
              <w:rPr>
                <w:rFonts w:ascii="Roboto" w:eastAsia="Arial Unicode MS" w:hAnsi="Roboto"/>
                <w:color w:val="262626" w:themeColor="text1" w:themeTint="D9"/>
                <w:sz w:val="20"/>
                <w:szCs w:val="20"/>
                <w:lang w:val="en-GB"/>
              </w:rPr>
              <w:t>for</w:t>
            </w:r>
            <w:r w:rsidRPr="00797761">
              <w:rPr>
                <w:rFonts w:ascii="Roboto" w:eastAsia="Arial Unicode MS" w:hAnsi="Roboto"/>
                <w:color w:val="262626" w:themeColor="text1" w:themeTint="D9"/>
                <w:sz w:val="20"/>
                <w:szCs w:val="20"/>
                <w:lang w:val="en-GB"/>
              </w:rPr>
              <w:t xml:space="preserve"> very large files</w:t>
            </w:r>
          </w:p>
          <w:p w14:paraId="4763E214" w14:textId="13E87762"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Security Engineering</w:t>
            </w:r>
          </w:p>
          <w:p w14:paraId="0ABFEEB1" w14:textId="77777777" w:rsidR="00E50F1F" w:rsidRPr="002019F9" w:rsidRDefault="00E50F1F" w:rsidP="002019F9">
            <w:pPr>
              <w:rPr>
                <w:rFonts w:ascii="Roboto" w:eastAsia="Arial Unicode MS" w:hAnsi="Roboto"/>
                <w:color w:val="262626" w:themeColor="text1" w:themeTint="D9"/>
                <w:sz w:val="20"/>
                <w:szCs w:val="20"/>
              </w:rPr>
            </w:pPr>
          </w:p>
          <w:p w14:paraId="54E6BB70" w14:textId="41CDA5D9" w:rsidR="00797761" w:rsidRPr="00797761" w:rsidRDefault="00797761" w:rsidP="00DB67BC">
            <w:pPr>
              <w:pStyle w:val="ListParagraph"/>
              <w:numPr>
                <w:ilvl w:val="0"/>
                <w:numId w:val="18"/>
              </w:numPr>
              <w:rPr>
                <w:rFonts w:ascii="Roboto" w:eastAsia="Arial Unicode MS" w:hAnsi="Roboto"/>
                <w:color w:val="262626" w:themeColor="text1" w:themeTint="D9"/>
                <w:sz w:val="20"/>
                <w:szCs w:val="20"/>
                <w:lang w:val="en-GB"/>
              </w:rPr>
            </w:pPr>
            <w:r w:rsidRPr="00797761">
              <w:rPr>
                <w:rFonts w:ascii="Roboto" w:eastAsia="Arial Unicode MS" w:hAnsi="Roboto"/>
                <w:b/>
                <w:color w:val="262626" w:themeColor="text1" w:themeTint="D9"/>
                <w:sz w:val="20"/>
                <w:szCs w:val="20"/>
                <w:lang w:val="en-GB"/>
              </w:rPr>
              <w:t xml:space="preserve">Implementation of </w:t>
            </w:r>
            <w:r>
              <w:rPr>
                <w:rFonts w:ascii="Roboto" w:eastAsia="Arial Unicode MS" w:hAnsi="Roboto"/>
                <w:b/>
                <w:color w:val="262626" w:themeColor="text1" w:themeTint="D9"/>
                <w:sz w:val="20"/>
                <w:szCs w:val="20"/>
                <w:lang w:val="en-GB"/>
              </w:rPr>
              <w:t xml:space="preserve">a </w:t>
            </w:r>
            <w:r w:rsidRPr="00797761">
              <w:rPr>
                <w:rFonts w:ascii="Roboto" w:eastAsia="Arial Unicode MS" w:hAnsi="Roboto"/>
                <w:b/>
                <w:color w:val="262626" w:themeColor="text1" w:themeTint="D9"/>
                <w:sz w:val="20"/>
                <w:szCs w:val="20"/>
                <w:lang w:val="en-GB"/>
              </w:rPr>
              <w:t>process automatio</w:t>
            </w:r>
            <w:r>
              <w:rPr>
                <w:rFonts w:ascii="Roboto" w:eastAsia="Arial Unicode MS" w:hAnsi="Roboto"/>
                <w:b/>
                <w:color w:val="262626" w:themeColor="text1" w:themeTint="D9"/>
                <w:sz w:val="20"/>
                <w:szCs w:val="20"/>
                <w:lang w:val="en-GB"/>
              </w:rPr>
              <w:t>n</w:t>
            </w:r>
            <w:r w:rsidRPr="00797761">
              <w:rPr>
                <w:rFonts w:ascii="Roboto" w:eastAsia="Arial Unicode MS" w:hAnsi="Roboto"/>
                <w:b/>
                <w:color w:val="262626" w:themeColor="text1" w:themeTint="D9"/>
                <w:sz w:val="20"/>
                <w:szCs w:val="20"/>
                <w:lang w:val="en-GB"/>
              </w:rPr>
              <w:t xml:space="preserve"> based on</w:t>
            </w:r>
            <w:r>
              <w:rPr>
                <w:rFonts w:ascii="Roboto" w:eastAsia="Arial Unicode MS" w:hAnsi="Roboto"/>
                <w:b/>
                <w:color w:val="262626" w:themeColor="text1" w:themeTint="D9"/>
                <w:sz w:val="20"/>
                <w:szCs w:val="20"/>
                <w:lang w:val="en-GB"/>
              </w:rPr>
              <w:t xml:space="preserve"> a</w:t>
            </w:r>
            <w:r w:rsidRPr="00797761">
              <w:rPr>
                <w:rFonts w:ascii="Roboto" w:eastAsia="Arial Unicode MS" w:hAnsi="Roboto"/>
                <w:b/>
                <w:color w:val="262626" w:themeColor="text1" w:themeTint="D9"/>
                <w:sz w:val="20"/>
                <w:szCs w:val="20"/>
                <w:lang w:val="en-GB"/>
              </w:rPr>
              <w:t xml:space="preserve"> vulnerability assessment</w:t>
            </w:r>
          </w:p>
          <w:p w14:paraId="32A536B4" w14:textId="163E79A2" w:rsidR="00797761" w:rsidRPr="005D7640"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Design and planning of the most cost-efficient infrastructure components</w:t>
            </w:r>
          </w:p>
          <w:p w14:paraId="073073A2" w14:textId="565049C9" w:rsidR="00797761" w:rsidRPr="005D7640"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5D7640">
              <w:rPr>
                <w:rFonts w:ascii="Roboto" w:eastAsia="Arial Unicode MS" w:hAnsi="Roboto"/>
                <w:color w:val="262626" w:themeColor="text1" w:themeTint="D9"/>
                <w:sz w:val="20"/>
                <w:szCs w:val="20"/>
                <w:lang w:val="en-GB"/>
              </w:rPr>
              <w:t>Implementation of Python logic in AWS Lambda</w:t>
            </w:r>
          </w:p>
          <w:p w14:paraId="68D0B1F7" w14:textId="0F8AB8E7" w:rsidR="00797761" w:rsidRPr="00797761" w:rsidRDefault="00797761" w:rsidP="00DB67BC">
            <w:pPr>
              <w:pStyle w:val="ListParagraph"/>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 xml:space="preserve">Provision of the infrastructure </w:t>
            </w:r>
            <w:r w:rsidR="002A3B9E">
              <w:rPr>
                <w:rFonts w:ascii="Roboto" w:eastAsia="Arial Unicode MS" w:hAnsi="Roboto"/>
                <w:color w:val="262626" w:themeColor="text1" w:themeTint="D9"/>
                <w:sz w:val="20"/>
                <w:szCs w:val="20"/>
                <w:lang w:val="en-GB"/>
              </w:rPr>
              <w:t>with</w:t>
            </w:r>
            <w:r w:rsidRPr="00797761">
              <w:rPr>
                <w:rFonts w:ascii="Roboto" w:eastAsia="Arial Unicode MS" w:hAnsi="Roboto"/>
                <w:color w:val="262626" w:themeColor="text1" w:themeTint="D9"/>
                <w:sz w:val="20"/>
                <w:szCs w:val="20"/>
                <w:lang w:val="en-GB"/>
              </w:rPr>
              <w:t xml:space="preserve"> AWS</w:t>
            </w:r>
            <w:r w:rsidR="002A3B9E">
              <w:rPr>
                <w:rFonts w:ascii="Roboto" w:eastAsia="Arial Unicode MS" w:hAnsi="Roboto"/>
                <w:color w:val="262626" w:themeColor="text1" w:themeTint="D9"/>
                <w:sz w:val="20"/>
                <w:szCs w:val="20"/>
                <w:lang w:val="en-GB"/>
              </w:rPr>
              <w:t xml:space="preserve"> </w:t>
            </w:r>
            <w:proofErr w:type="spellStart"/>
            <w:r w:rsidRPr="00797761">
              <w:rPr>
                <w:rFonts w:ascii="Roboto" w:eastAsia="Arial Unicode MS" w:hAnsi="Roboto"/>
                <w:color w:val="262626" w:themeColor="text1" w:themeTint="D9"/>
                <w:sz w:val="20"/>
                <w:szCs w:val="20"/>
                <w:lang w:val="en-GB"/>
              </w:rPr>
              <w:t>Cloudformation</w:t>
            </w:r>
            <w:proofErr w:type="spellEnd"/>
            <w:r w:rsidRPr="00797761">
              <w:rPr>
                <w:rFonts w:ascii="Roboto" w:eastAsia="Arial Unicode MS" w:hAnsi="Roboto"/>
                <w:color w:val="262626" w:themeColor="text1" w:themeTint="D9"/>
                <w:sz w:val="20"/>
                <w:szCs w:val="20"/>
                <w:lang w:val="en-GB"/>
              </w:rPr>
              <w:t xml:space="preserve"> via </w:t>
            </w:r>
            <w:r w:rsidRPr="001D458D">
              <w:rPr>
                <w:rFonts w:ascii="Roboto" w:eastAsia="Arial Unicode MS" w:hAnsi="Roboto"/>
                <w:color w:val="262626" w:themeColor="text1" w:themeTint="D9"/>
                <w:sz w:val="20"/>
                <w:szCs w:val="20"/>
                <w:lang w:val="en-GB"/>
              </w:rPr>
              <w:t>YAML templates</w:t>
            </w:r>
          </w:p>
          <w:p w14:paraId="29483FB3" w14:textId="672058D8" w:rsidR="00797761" w:rsidRPr="00797761" w:rsidRDefault="00797761" w:rsidP="00DB67BC">
            <w:pPr>
              <w:pStyle w:val="ListParagraph"/>
              <w:numPr>
                <w:ilvl w:val="1"/>
                <w:numId w:val="18"/>
              </w:numPr>
              <w:rPr>
                <w:rFonts w:ascii="Roboto" w:eastAsia="Arial Unicode MS" w:hAnsi="Roboto"/>
                <w:color w:val="262626" w:themeColor="text1" w:themeTint="D9"/>
                <w:sz w:val="20"/>
                <w:szCs w:val="20"/>
              </w:rPr>
            </w:pPr>
            <w:r w:rsidRPr="00797761">
              <w:rPr>
                <w:rFonts w:ascii="Roboto" w:eastAsia="Arial Unicode MS" w:hAnsi="Roboto"/>
                <w:color w:val="262626" w:themeColor="text1" w:themeTint="D9"/>
                <w:sz w:val="20"/>
                <w:szCs w:val="20"/>
              </w:rPr>
              <w:t>Code Optimization</w:t>
            </w:r>
          </w:p>
          <w:p w14:paraId="499A7E1F" w14:textId="3A7A4C8D" w:rsidR="005A2B1F" w:rsidRPr="00694894" w:rsidRDefault="00797761" w:rsidP="00DB67BC">
            <w:pPr>
              <w:numPr>
                <w:ilvl w:val="1"/>
                <w:numId w:val="18"/>
              </w:numPr>
              <w:rPr>
                <w:rFonts w:ascii="Roboto" w:eastAsia="Arial Unicode MS" w:hAnsi="Roboto"/>
                <w:color w:val="262626" w:themeColor="text1" w:themeTint="D9"/>
                <w:sz w:val="20"/>
                <w:szCs w:val="20"/>
                <w:lang w:val="en-GB"/>
              </w:rPr>
            </w:pPr>
            <w:r w:rsidRPr="00797761">
              <w:rPr>
                <w:rFonts w:ascii="Roboto" w:eastAsia="Arial Unicode MS" w:hAnsi="Roboto"/>
                <w:color w:val="262626" w:themeColor="text1" w:themeTint="D9"/>
                <w:sz w:val="20"/>
                <w:szCs w:val="20"/>
                <w:lang w:val="en-GB"/>
              </w:rPr>
              <w:t>Sending notification emails via AWS SNS</w:t>
            </w:r>
          </w:p>
        </w:tc>
      </w:tr>
      <w:tr w:rsidR="00034FCE" w:rsidRPr="0070722E" w14:paraId="08CFD59E" w14:textId="77777777" w:rsidTr="001A2D57">
        <w:tc>
          <w:tcPr>
            <w:tcW w:w="2835" w:type="dxa"/>
            <w:tcBorders>
              <w:right w:val="single" w:sz="4" w:space="0" w:color="auto"/>
            </w:tcBorders>
          </w:tcPr>
          <w:p w14:paraId="205AEE1B" w14:textId="77777777" w:rsidR="00034FCE" w:rsidRPr="001D458D" w:rsidRDefault="00034FCE" w:rsidP="0003618A">
            <w:pPr>
              <w:rPr>
                <w:rFonts w:ascii="Roboto" w:eastAsia="Arial Unicode MS" w:hAnsi="Roboto"/>
                <w:color w:val="2494D8"/>
                <w:lang w:val="en-GB"/>
              </w:rPr>
            </w:pPr>
          </w:p>
        </w:tc>
        <w:tc>
          <w:tcPr>
            <w:tcW w:w="6237" w:type="dxa"/>
            <w:tcBorders>
              <w:left w:val="single" w:sz="4" w:space="0" w:color="auto"/>
            </w:tcBorders>
          </w:tcPr>
          <w:p w14:paraId="5B6D3D27" w14:textId="77777777" w:rsidR="00034FCE" w:rsidRPr="001D458D" w:rsidRDefault="00034FCE" w:rsidP="002019F9">
            <w:pPr>
              <w:rPr>
                <w:rFonts w:ascii="Roboto" w:eastAsia="Arial Unicode MS" w:hAnsi="Roboto"/>
                <w:color w:val="262626" w:themeColor="text1" w:themeTint="D9"/>
                <w:sz w:val="20"/>
                <w:szCs w:val="20"/>
                <w:lang w:val="en-GB"/>
              </w:rPr>
            </w:pPr>
          </w:p>
        </w:tc>
      </w:tr>
      <w:tr w:rsidR="00034FCE" w:rsidRPr="0070722E" w14:paraId="574D939F" w14:textId="77777777" w:rsidTr="001A2D57">
        <w:tc>
          <w:tcPr>
            <w:tcW w:w="2835" w:type="dxa"/>
            <w:tcBorders>
              <w:right w:val="single" w:sz="4" w:space="0" w:color="auto"/>
            </w:tcBorders>
          </w:tcPr>
          <w:p w14:paraId="2551A6E2" w14:textId="77777777" w:rsidR="00034FCE" w:rsidRPr="001D458D" w:rsidRDefault="00034FCE" w:rsidP="0003618A">
            <w:pPr>
              <w:rPr>
                <w:rFonts w:ascii="Roboto" w:eastAsia="Arial Unicode MS" w:hAnsi="Roboto"/>
                <w:color w:val="2494D8"/>
                <w:lang w:val="en-GB"/>
              </w:rPr>
            </w:pPr>
          </w:p>
        </w:tc>
        <w:tc>
          <w:tcPr>
            <w:tcW w:w="6237" w:type="dxa"/>
            <w:tcBorders>
              <w:left w:val="single" w:sz="4" w:space="0" w:color="auto"/>
            </w:tcBorders>
          </w:tcPr>
          <w:p w14:paraId="487BFAB3" w14:textId="77777777" w:rsidR="00034FCE" w:rsidRPr="001D458D" w:rsidRDefault="00034FCE" w:rsidP="002019F9">
            <w:pPr>
              <w:rPr>
                <w:rFonts w:ascii="Roboto" w:eastAsia="Arial Unicode MS" w:hAnsi="Roboto"/>
                <w:color w:val="262626" w:themeColor="text1" w:themeTint="D9"/>
                <w:sz w:val="20"/>
                <w:szCs w:val="20"/>
                <w:lang w:val="en-GB"/>
              </w:rPr>
            </w:pPr>
          </w:p>
        </w:tc>
      </w:tr>
      <w:tr w:rsidR="005A2B1F" w:rsidRPr="0070722E" w14:paraId="3FB56F7E" w14:textId="77777777" w:rsidTr="001A2D57">
        <w:tc>
          <w:tcPr>
            <w:tcW w:w="2835" w:type="dxa"/>
            <w:tcBorders>
              <w:right w:val="single" w:sz="4" w:space="0" w:color="auto"/>
            </w:tcBorders>
          </w:tcPr>
          <w:p w14:paraId="014F0F0F" w14:textId="77777777" w:rsidR="005A2B1F" w:rsidRPr="00797761" w:rsidRDefault="005A2B1F" w:rsidP="0003618A">
            <w:pPr>
              <w:rPr>
                <w:rFonts w:ascii="Roboto" w:eastAsia="Arial Unicode MS" w:hAnsi="Roboto"/>
                <w:color w:val="2494D8"/>
                <w:lang w:val="en-GB"/>
              </w:rPr>
            </w:pPr>
          </w:p>
        </w:tc>
        <w:tc>
          <w:tcPr>
            <w:tcW w:w="6237" w:type="dxa"/>
            <w:tcBorders>
              <w:left w:val="single" w:sz="4" w:space="0" w:color="auto"/>
            </w:tcBorders>
          </w:tcPr>
          <w:p w14:paraId="51017369" w14:textId="77777777" w:rsidR="005A2B1F" w:rsidRPr="00797761" w:rsidRDefault="005A2B1F" w:rsidP="002019F9">
            <w:pPr>
              <w:rPr>
                <w:rFonts w:ascii="Roboto" w:eastAsia="Arial Unicode MS" w:hAnsi="Roboto"/>
                <w:color w:val="262626" w:themeColor="text1" w:themeTint="D9"/>
                <w:sz w:val="20"/>
                <w:szCs w:val="20"/>
                <w:lang w:val="en-GB"/>
              </w:rPr>
            </w:pPr>
          </w:p>
        </w:tc>
      </w:tr>
    </w:tbl>
    <w:p w14:paraId="64006EF8" w14:textId="3034A6C4" w:rsidR="00785E65" w:rsidRPr="00797761" w:rsidRDefault="00785E65" w:rsidP="00363FB6">
      <w:pPr>
        <w:rPr>
          <w:rFonts w:ascii="Roboto" w:hAnsi="Roboto"/>
          <w:color w:val="262626" w:themeColor="text1" w:themeTint="D9"/>
          <w:lang w:val="en-GB"/>
        </w:rPr>
      </w:pPr>
    </w:p>
    <w:sectPr w:rsidR="00785E65" w:rsidRPr="00797761" w:rsidSect="00A8198C">
      <w:headerReference w:type="default" r:id="rId18"/>
      <w:footerReference w:type="default" r:id="rId19"/>
      <w:headerReference w:type="first" r:id="rId20"/>
      <w:footerReference w:type="first" r:id="rId21"/>
      <w:pgSz w:w="11900" w:h="16840"/>
      <w:pgMar w:top="709" w:right="1418" w:bottom="709" w:left="1418" w:header="709"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8D8A8" w14:textId="77777777" w:rsidR="00A8198C" w:rsidRDefault="00A8198C" w:rsidP="0016492F">
      <w:r>
        <w:separator/>
      </w:r>
    </w:p>
  </w:endnote>
  <w:endnote w:type="continuationSeparator" w:id="0">
    <w:p w14:paraId="4B89E168" w14:textId="77777777" w:rsidR="00A8198C" w:rsidRDefault="00A8198C" w:rsidP="0016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charset w:val="00"/>
    <w:family w:val="auto"/>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B Office">
    <w:altName w:val="Calibri"/>
    <w:charset w:val="00"/>
    <w:family w:val="swiss"/>
    <w:pitch w:val="variable"/>
    <w:sig w:usb0="A00000AF" w:usb1="1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 Norms Regular">
    <w:altName w:val="Calibri"/>
    <w:panose1 w:val="00000000000000000000"/>
    <w:charset w:val="4D"/>
    <w:family w:val="auto"/>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B480" w14:textId="78128044" w:rsidR="00A53A22" w:rsidRDefault="00A53A22"/>
  <w:p w14:paraId="56BC8BBC" w14:textId="78CF9960" w:rsidR="00A53A22" w:rsidRDefault="007464BE">
    <w:r>
      <w:rPr>
        <w:rFonts w:ascii="Roboto" w:eastAsia="Arial Unicode MS" w:hAnsi="Roboto"/>
        <w:noProof/>
        <w:color w:val="000000" w:themeColor="text1"/>
        <w:sz w:val="20"/>
        <w:szCs w:val="20"/>
        <w:lang w:val="en-GB"/>
      </w:rPr>
      <w:drawing>
        <wp:anchor distT="0" distB="0" distL="114300" distR="114300" simplePos="0" relativeHeight="251659264" behindDoc="1" locked="0" layoutInCell="1" allowOverlap="1" wp14:anchorId="1AE54F74" wp14:editId="4F9AD2B3">
          <wp:simplePos x="0" y="0"/>
          <wp:positionH relativeFrom="column">
            <wp:posOffset>5700395</wp:posOffset>
          </wp:positionH>
          <wp:positionV relativeFrom="paragraph">
            <wp:posOffset>5080</wp:posOffset>
          </wp:positionV>
          <wp:extent cx="561975" cy="561975"/>
          <wp:effectExtent l="0" t="0" r="0" b="9525"/>
          <wp:wrapNone/>
          <wp:docPr id="65336226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62269"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813E" w14:textId="76E170B7" w:rsidR="00A53A22" w:rsidRDefault="00A53A22"/>
  <w:p w14:paraId="46CD6D6A" w14:textId="03EDA9C0" w:rsidR="0059566F" w:rsidRPr="00273534" w:rsidRDefault="0059566F" w:rsidP="00F60478">
    <w:pPr>
      <w:pStyle w:val="Kopf-undFuzeilen"/>
      <w:tabs>
        <w:tab w:val="left" w:pos="1741"/>
        <w:tab w:val="center" w:pos="4663"/>
        <w:tab w:val="right" w:pos="9326"/>
      </w:tabs>
      <w:rPr>
        <w:rFonts w:ascii="Roboto" w:hAnsi="Roboto"/>
        <w:color w:val="7F7F7F"/>
        <w:sz w:val="14"/>
        <w:szCs w:val="14"/>
      </w:rPr>
    </w:pPr>
    <w:r w:rsidRPr="008223B9">
      <w:rPr>
        <w:rFonts w:ascii="Roboto" w:hAnsi="Roboto"/>
        <w:color w:val="7F7F7F"/>
        <w:sz w:val="18"/>
        <w:szCs w:val="18"/>
      </w:rPr>
      <w:tab/>
    </w:r>
    <w:r w:rsidR="00C67CD1">
      <w:rPr>
        <w:rFonts w:ascii="Roboto" w:hAnsi="Roboto"/>
        <w:color w:val="7F7F7F"/>
        <w:sz w:val="18"/>
        <w:szCs w:val="18"/>
      </w:rPr>
      <w:tab/>
    </w:r>
    <w:r w:rsidR="00C67CD1">
      <w:rPr>
        <w:rFonts w:ascii="Roboto" w:hAnsi="Roboto"/>
        <w:color w:val="7F7F7F"/>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DC41" w14:textId="77777777" w:rsidR="00F42019" w:rsidRDefault="00F42019"/>
  <w:p w14:paraId="36135B5E" w14:textId="77777777" w:rsidR="00F42019" w:rsidRDefault="00F42019"/>
  <w:p w14:paraId="4C5611F9" w14:textId="2C65FFA0" w:rsidR="009F2981" w:rsidRPr="00D24C11" w:rsidRDefault="005728D0" w:rsidP="008A05E0">
    <w:pPr>
      <w:pStyle w:val="p1"/>
      <w:rPr>
        <w:sz w:val="14"/>
        <w:szCs w:val="14"/>
      </w:rPr>
    </w:pPr>
    <w:r>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FB52" w14:textId="77777777" w:rsidR="00A8198C" w:rsidRDefault="00A8198C" w:rsidP="0016492F">
      <w:r>
        <w:separator/>
      </w:r>
    </w:p>
  </w:footnote>
  <w:footnote w:type="continuationSeparator" w:id="0">
    <w:p w14:paraId="213FD71E" w14:textId="77777777" w:rsidR="00A8198C" w:rsidRDefault="00A8198C" w:rsidP="00164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41AD" w14:textId="5CFE45BB" w:rsidR="0016492F" w:rsidRDefault="00C67CD1" w:rsidP="00C67CD1">
    <w:pPr>
      <w:pStyle w:val="Header"/>
      <w:tabs>
        <w:tab w:val="clear" w:pos="4536"/>
        <w:tab w:val="clear" w:pos="9072"/>
        <w:tab w:val="left" w:pos="5606"/>
      </w:tabs>
    </w:pPr>
    <w:r>
      <w:tab/>
    </w:r>
  </w:p>
  <w:p w14:paraId="2B20E0FF" w14:textId="28166CCF" w:rsidR="00C67CD1" w:rsidRDefault="00C67CD1" w:rsidP="006417F2">
    <w:pPr>
      <w:pStyle w:val="Header"/>
      <w:tabs>
        <w:tab w:val="clear" w:pos="4536"/>
        <w:tab w:val="clear" w:pos="9072"/>
        <w:tab w:val="left" w:pos="5606"/>
      </w:tabs>
      <w:jc w:val="right"/>
    </w:pPr>
  </w:p>
  <w:p w14:paraId="276469BC" w14:textId="77777777" w:rsidR="00C67CD1" w:rsidRDefault="00C67CD1" w:rsidP="00C67CD1">
    <w:pPr>
      <w:pStyle w:val="Header"/>
      <w:tabs>
        <w:tab w:val="clear" w:pos="4536"/>
        <w:tab w:val="clear" w:pos="9072"/>
        <w:tab w:val="left" w:pos="56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B611" w14:textId="2EC6F972" w:rsidR="00423C1A" w:rsidRDefault="00423C1A" w:rsidP="00732579">
    <w:pPr>
      <w:pStyle w:val="Header"/>
      <w:tabs>
        <w:tab w:val="clear" w:pos="4536"/>
        <w:tab w:val="clear" w:pos="9072"/>
        <w:tab w:val="left" w:pos="8100"/>
      </w:tabs>
    </w:pPr>
  </w:p>
  <w:p w14:paraId="4E3C7DCC" w14:textId="0756CD80" w:rsidR="00930A74" w:rsidRDefault="00930A74" w:rsidP="00732579">
    <w:pPr>
      <w:pStyle w:val="Header"/>
      <w:tabs>
        <w:tab w:val="clear" w:pos="4536"/>
        <w:tab w:val="clear" w:pos="9072"/>
        <w:tab w:val="left" w:pos="8100"/>
      </w:tabs>
    </w:pPr>
    <w:r>
      <w:tab/>
    </w:r>
  </w:p>
  <w:p w14:paraId="42F6D317" w14:textId="77777777" w:rsidR="00FA40E0" w:rsidRDefault="00FA40E0" w:rsidP="00930A74">
    <w:pPr>
      <w:pStyle w:val="Header"/>
      <w:tabs>
        <w:tab w:val="clear" w:pos="4536"/>
        <w:tab w:val="clear" w:pos="9072"/>
        <w:tab w:val="left" w:pos="8100"/>
      </w:tabs>
    </w:pPr>
  </w:p>
  <w:p w14:paraId="120CEEDB" w14:textId="77777777" w:rsidR="00FA40E0" w:rsidRDefault="00FA40E0" w:rsidP="00930A74">
    <w:pPr>
      <w:pStyle w:val="Header"/>
      <w:tabs>
        <w:tab w:val="clear" w:pos="4536"/>
        <w:tab w:val="clear" w:pos="9072"/>
        <w:tab w:val="left" w:pos="8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DB12E2"/>
    <w:multiLevelType w:val="multilevel"/>
    <w:tmpl w:val="38C65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C10928"/>
    <w:multiLevelType w:val="hybridMultilevel"/>
    <w:tmpl w:val="DBB427FE"/>
    <w:lvl w:ilvl="0" w:tplc="04070001">
      <w:start w:val="1"/>
      <w:numFmt w:val="bullet"/>
      <w:lvlText w:val=""/>
      <w:lvlJc w:val="left"/>
      <w:pPr>
        <w:ind w:left="1085" w:hanging="360"/>
      </w:pPr>
      <w:rPr>
        <w:rFonts w:ascii="Symbol" w:hAnsi="Symbol" w:hint="default"/>
      </w:rPr>
    </w:lvl>
    <w:lvl w:ilvl="1" w:tplc="04070003" w:tentative="1">
      <w:start w:val="1"/>
      <w:numFmt w:val="bullet"/>
      <w:lvlText w:val="o"/>
      <w:lvlJc w:val="left"/>
      <w:pPr>
        <w:ind w:left="1805" w:hanging="360"/>
      </w:pPr>
      <w:rPr>
        <w:rFonts w:ascii="Courier New" w:hAnsi="Courier New" w:cs="Courier New" w:hint="default"/>
      </w:rPr>
    </w:lvl>
    <w:lvl w:ilvl="2" w:tplc="04070005" w:tentative="1">
      <w:start w:val="1"/>
      <w:numFmt w:val="bullet"/>
      <w:lvlText w:val=""/>
      <w:lvlJc w:val="left"/>
      <w:pPr>
        <w:ind w:left="2525" w:hanging="360"/>
      </w:pPr>
      <w:rPr>
        <w:rFonts w:ascii="Wingdings" w:hAnsi="Wingdings" w:hint="default"/>
      </w:rPr>
    </w:lvl>
    <w:lvl w:ilvl="3" w:tplc="04070001" w:tentative="1">
      <w:start w:val="1"/>
      <w:numFmt w:val="bullet"/>
      <w:lvlText w:val=""/>
      <w:lvlJc w:val="left"/>
      <w:pPr>
        <w:ind w:left="3245" w:hanging="360"/>
      </w:pPr>
      <w:rPr>
        <w:rFonts w:ascii="Symbol" w:hAnsi="Symbol" w:hint="default"/>
      </w:rPr>
    </w:lvl>
    <w:lvl w:ilvl="4" w:tplc="04070003" w:tentative="1">
      <w:start w:val="1"/>
      <w:numFmt w:val="bullet"/>
      <w:lvlText w:val="o"/>
      <w:lvlJc w:val="left"/>
      <w:pPr>
        <w:ind w:left="3965" w:hanging="360"/>
      </w:pPr>
      <w:rPr>
        <w:rFonts w:ascii="Courier New" w:hAnsi="Courier New" w:cs="Courier New" w:hint="default"/>
      </w:rPr>
    </w:lvl>
    <w:lvl w:ilvl="5" w:tplc="04070005" w:tentative="1">
      <w:start w:val="1"/>
      <w:numFmt w:val="bullet"/>
      <w:lvlText w:val=""/>
      <w:lvlJc w:val="left"/>
      <w:pPr>
        <w:ind w:left="4685" w:hanging="360"/>
      </w:pPr>
      <w:rPr>
        <w:rFonts w:ascii="Wingdings" w:hAnsi="Wingdings" w:hint="default"/>
      </w:rPr>
    </w:lvl>
    <w:lvl w:ilvl="6" w:tplc="04070001" w:tentative="1">
      <w:start w:val="1"/>
      <w:numFmt w:val="bullet"/>
      <w:lvlText w:val=""/>
      <w:lvlJc w:val="left"/>
      <w:pPr>
        <w:ind w:left="5405" w:hanging="360"/>
      </w:pPr>
      <w:rPr>
        <w:rFonts w:ascii="Symbol" w:hAnsi="Symbol" w:hint="default"/>
      </w:rPr>
    </w:lvl>
    <w:lvl w:ilvl="7" w:tplc="04070003" w:tentative="1">
      <w:start w:val="1"/>
      <w:numFmt w:val="bullet"/>
      <w:lvlText w:val="o"/>
      <w:lvlJc w:val="left"/>
      <w:pPr>
        <w:ind w:left="6125" w:hanging="360"/>
      </w:pPr>
      <w:rPr>
        <w:rFonts w:ascii="Courier New" w:hAnsi="Courier New" w:cs="Courier New" w:hint="default"/>
      </w:rPr>
    </w:lvl>
    <w:lvl w:ilvl="8" w:tplc="04070005" w:tentative="1">
      <w:start w:val="1"/>
      <w:numFmt w:val="bullet"/>
      <w:lvlText w:val=""/>
      <w:lvlJc w:val="left"/>
      <w:pPr>
        <w:ind w:left="6845" w:hanging="360"/>
      </w:pPr>
      <w:rPr>
        <w:rFonts w:ascii="Wingdings" w:hAnsi="Wingdings" w:hint="default"/>
      </w:rPr>
    </w:lvl>
  </w:abstractNum>
  <w:abstractNum w:abstractNumId="7" w15:restartNumberingAfterBreak="0">
    <w:nsid w:val="0EB61F43"/>
    <w:multiLevelType w:val="hybridMultilevel"/>
    <w:tmpl w:val="E5625C64"/>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0F0C0335"/>
    <w:multiLevelType w:val="hybridMultilevel"/>
    <w:tmpl w:val="7046B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9D01A2"/>
    <w:multiLevelType w:val="hybridMultilevel"/>
    <w:tmpl w:val="C7A4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1978D8"/>
    <w:multiLevelType w:val="hybridMultilevel"/>
    <w:tmpl w:val="19F6354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E41AFF"/>
    <w:multiLevelType w:val="hybridMultilevel"/>
    <w:tmpl w:val="74F41D9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F82FB2"/>
    <w:multiLevelType w:val="hybridMultilevel"/>
    <w:tmpl w:val="D34A66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673AA9"/>
    <w:multiLevelType w:val="multilevel"/>
    <w:tmpl w:val="583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3D498A"/>
    <w:multiLevelType w:val="multilevel"/>
    <w:tmpl w:val="ECC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616B6E"/>
    <w:multiLevelType w:val="hybridMultilevel"/>
    <w:tmpl w:val="F6EA0F70"/>
    <w:lvl w:ilvl="0" w:tplc="A380029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4F216A"/>
    <w:multiLevelType w:val="hybridMultilevel"/>
    <w:tmpl w:val="1794E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14F61"/>
    <w:multiLevelType w:val="hybridMultilevel"/>
    <w:tmpl w:val="AB5B75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9BC245F"/>
    <w:multiLevelType w:val="multilevel"/>
    <w:tmpl w:val="0D52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65668"/>
    <w:multiLevelType w:val="multilevel"/>
    <w:tmpl w:val="3CF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CB08F3"/>
    <w:multiLevelType w:val="hybridMultilevel"/>
    <w:tmpl w:val="F93404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E82A33"/>
    <w:multiLevelType w:val="hybridMultilevel"/>
    <w:tmpl w:val="5C4A037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2" w15:restartNumberingAfterBreak="0">
    <w:nsid w:val="424F10E9"/>
    <w:multiLevelType w:val="multilevel"/>
    <w:tmpl w:val="F5A2F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D217BF"/>
    <w:multiLevelType w:val="hybridMultilevel"/>
    <w:tmpl w:val="48BA6D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D47EB2"/>
    <w:multiLevelType w:val="hybridMultilevel"/>
    <w:tmpl w:val="8C9CCCA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55A739BE"/>
    <w:multiLevelType w:val="multilevel"/>
    <w:tmpl w:val="C4A6A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A70AF"/>
    <w:multiLevelType w:val="hybridMultilevel"/>
    <w:tmpl w:val="73A26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A5A8A"/>
    <w:multiLevelType w:val="hybridMultilevel"/>
    <w:tmpl w:val="E2162A12"/>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5C765BB5"/>
    <w:multiLevelType w:val="multilevel"/>
    <w:tmpl w:val="FA7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CF6CEC"/>
    <w:multiLevelType w:val="multilevel"/>
    <w:tmpl w:val="EC56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455B3A"/>
    <w:multiLevelType w:val="hybridMultilevel"/>
    <w:tmpl w:val="0A30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5D456B"/>
    <w:multiLevelType w:val="hybridMultilevel"/>
    <w:tmpl w:val="7EE474E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55A03964">
      <w:numFmt w:val="bullet"/>
      <w:lvlText w:val=""/>
      <w:lvlJc w:val="left"/>
      <w:pPr>
        <w:ind w:left="2160" w:hanging="360"/>
      </w:pPr>
      <w:rPr>
        <w:rFonts w:ascii="Symbol" w:eastAsia="Arial Unicode MS" w:hAnsi="Symbol"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102E70"/>
    <w:multiLevelType w:val="hybridMultilevel"/>
    <w:tmpl w:val="80A852A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0B63CF"/>
    <w:multiLevelType w:val="hybridMultilevel"/>
    <w:tmpl w:val="6BC0FD60"/>
    <w:lvl w:ilvl="0" w:tplc="04070005">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4" w15:restartNumberingAfterBreak="0">
    <w:nsid w:val="7B7756F1"/>
    <w:multiLevelType w:val="multilevel"/>
    <w:tmpl w:val="41385568"/>
    <w:lvl w:ilvl="0">
      <w:start w:val="1"/>
      <w:numFmt w:val="bullet"/>
      <w:lvlText w:val=""/>
      <w:lvlJc w:val="left"/>
      <w:pPr>
        <w:tabs>
          <w:tab w:val="num" w:pos="417"/>
        </w:tabs>
        <w:ind w:left="417" w:hanging="360"/>
      </w:pPr>
      <w:rPr>
        <w:rFonts w:ascii="Symbol" w:hAnsi="Symbol" w:hint="default"/>
      </w:rPr>
    </w:lvl>
    <w:lvl w:ilvl="1">
      <w:start w:val="1"/>
      <w:numFmt w:val="decimal"/>
      <w:lvlText w:val="%1.%2."/>
      <w:lvlJc w:val="left"/>
      <w:pPr>
        <w:tabs>
          <w:tab w:val="num" w:pos="849"/>
        </w:tabs>
        <w:ind w:left="849" w:hanging="432"/>
      </w:pPr>
    </w:lvl>
    <w:lvl w:ilvl="2">
      <w:start w:val="1"/>
      <w:numFmt w:val="decimal"/>
      <w:lvlText w:val="%1.%2.%3."/>
      <w:lvlJc w:val="left"/>
      <w:pPr>
        <w:tabs>
          <w:tab w:val="num" w:pos="1497"/>
        </w:tabs>
        <w:ind w:left="1281" w:hanging="504"/>
      </w:pPr>
    </w:lvl>
    <w:lvl w:ilvl="3">
      <w:start w:val="1"/>
      <w:numFmt w:val="decimal"/>
      <w:lvlText w:val="%1.%2.%3.%4."/>
      <w:lvlJc w:val="left"/>
      <w:pPr>
        <w:tabs>
          <w:tab w:val="num" w:pos="2217"/>
        </w:tabs>
        <w:ind w:left="1785" w:hanging="648"/>
      </w:pPr>
    </w:lvl>
    <w:lvl w:ilvl="4">
      <w:start w:val="1"/>
      <w:numFmt w:val="decimal"/>
      <w:lvlText w:val="%1.%2.%3.%4.%5."/>
      <w:lvlJc w:val="left"/>
      <w:pPr>
        <w:tabs>
          <w:tab w:val="num" w:pos="2577"/>
        </w:tabs>
        <w:ind w:left="2289" w:hanging="792"/>
      </w:pPr>
    </w:lvl>
    <w:lvl w:ilvl="5">
      <w:start w:val="1"/>
      <w:numFmt w:val="decimal"/>
      <w:lvlText w:val="%1.%2.%3.%4.%5.%6."/>
      <w:lvlJc w:val="left"/>
      <w:pPr>
        <w:tabs>
          <w:tab w:val="num" w:pos="3297"/>
        </w:tabs>
        <w:ind w:left="2793" w:hanging="936"/>
      </w:pPr>
    </w:lvl>
    <w:lvl w:ilvl="6">
      <w:start w:val="1"/>
      <w:numFmt w:val="decimal"/>
      <w:lvlText w:val="%1.%2.%3.%4.%5.%6.%7."/>
      <w:lvlJc w:val="left"/>
      <w:pPr>
        <w:tabs>
          <w:tab w:val="num" w:pos="3657"/>
        </w:tabs>
        <w:ind w:left="3297" w:hanging="1080"/>
      </w:pPr>
    </w:lvl>
    <w:lvl w:ilvl="7">
      <w:start w:val="1"/>
      <w:numFmt w:val="decimal"/>
      <w:lvlText w:val="%1.%2.%3.%4.%5.%6.%7.%8."/>
      <w:lvlJc w:val="left"/>
      <w:pPr>
        <w:tabs>
          <w:tab w:val="num" w:pos="4377"/>
        </w:tabs>
        <w:ind w:left="3801" w:hanging="1224"/>
      </w:pPr>
    </w:lvl>
    <w:lvl w:ilvl="8">
      <w:start w:val="1"/>
      <w:numFmt w:val="decimal"/>
      <w:lvlText w:val="%1.%2.%3.%4.%5.%6.%7.%8.%9."/>
      <w:lvlJc w:val="left"/>
      <w:pPr>
        <w:tabs>
          <w:tab w:val="num" w:pos="4737"/>
        </w:tabs>
        <w:ind w:left="4377" w:hanging="1440"/>
      </w:pPr>
    </w:lvl>
  </w:abstractNum>
  <w:abstractNum w:abstractNumId="35" w15:restartNumberingAfterBreak="0">
    <w:nsid w:val="7D7B19AF"/>
    <w:multiLevelType w:val="multilevel"/>
    <w:tmpl w:val="FDE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086893">
    <w:abstractNumId w:val="28"/>
  </w:num>
  <w:num w:numId="2" w16cid:durableId="1360204496">
    <w:abstractNumId w:val="5"/>
  </w:num>
  <w:num w:numId="3" w16cid:durableId="1133716120">
    <w:abstractNumId w:val="29"/>
  </w:num>
  <w:num w:numId="4" w16cid:durableId="1169517442">
    <w:abstractNumId w:val="22"/>
  </w:num>
  <w:num w:numId="5" w16cid:durableId="510687007">
    <w:abstractNumId w:val="14"/>
  </w:num>
  <w:num w:numId="6" w16cid:durableId="1578176411">
    <w:abstractNumId w:val="25"/>
  </w:num>
  <w:num w:numId="7" w16cid:durableId="1577668413">
    <w:abstractNumId w:val="35"/>
  </w:num>
  <w:num w:numId="8" w16cid:durableId="1752267386">
    <w:abstractNumId w:val="13"/>
  </w:num>
  <w:num w:numId="9" w16cid:durableId="464003071">
    <w:abstractNumId w:val="19"/>
  </w:num>
  <w:num w:numId="10" w16cid:durableId="1003317802">
    <w:abstractNumId w:val="18"/>
  </w:num>
  <w:num w:numId="11" w16cid:durableId="871457277">
    <w:abstractNumId w:val="30"/>
  </w:num>
  <w:num w:numId="12" w16cid:durableId="2116052889">
    <w:abstractNumId w:val="15"/>
  </w:num>
  <w:num w:numId="13" w16cid:durableId="719205770">
    <w:abstractNumId w:val="7"/>
  </w:num>
  <w:num w:numId="14" w16cid:durableId="1851986768">
    <w:abstractNumId w:val="21"/>
  </w:num>
  <w:num w:numId="15" w16cid:durableId="93669970">
    <w:abstractNumId w:val="34"/>
  </w:num>
  <w:num w:numId="16" w16cid:durableId="1052583208">
    <w:abstractNumId w:val="9"/>
  </w:num>
  <w:num w:numId="17" w16cid:durableId="1967738379">
    <w:abstractNumId w:val="16"/>
  </w:num>
  <w:num w:numId="18" w16cid:durableId="1498184804">
    <w:abstractNumId w:val="31"/>
  </w:num>
  <w:num w:numId="19" w16cid:durableId="670641988">
    <w:abstractNumId w:val="12"/>
  </w:num>
  <w:num w:numId="20" w16cid:durableId="1150244261">
    <w:abstractNumId w:val="20"/>
  </w:num>
  <w:num w:numId="21" w16cid:durableId="1823348921">
    <w:abstractNumId w:val="0"/>
  </w:num>
  <w:num w:numId="22" w16cid:durableId="818300669">
    <w:abstractNumId w:val="1"/>
  </w:num>
  <w:num w:numId="23" w16cid:durableId="2173154">
    <w:abstractNumId w:val="2"/>
  </w:num>
  <w:num w:numId="24" w16cid:durableId="673725639">
    <w:abstractNumId w:val="3"/>
  </w:num>
  <w:num w:numId="25" w16cid:durableId="1558084241">
    <w:abstractNumId w:val="4"/>
  </w:num>
  <w:num w:numId="26" w16cid:durableId="2026442495">
    <w:abstractNumId w:val="27"/>
  </w:num>
  <w:num w:numId="27" w16cid:durableId="173081902">
    <w:abstractNumId w:val="24"/>
  </w:num>
  <w:num w:numId="28" w16cid:durableId="1524903906">
    <w:abstractNumId w:val="17"/>
  </w:num>
  <w:num w:numId="29" w16cid:durableId="2019773879">
    <w:abstractNumId w:val="6"/>
  </w:num>
  <w:num w:numId="30" w16cid:durableId="1865364745">
    <w:abstractNumId w:val="26"/>
  </w:num>
  <w:num w:numId="31" w16cid:durableId="1674063829">
    <w:abstractNumId w:val="32"/>
  </w:num>
  <w:num w:numId="32" w16cid:durableId="1288588933">
    <w:abstractNumId w:val="11"/>
  </w:num>
  <w:num w:numId="33" w16cid:durableId="1427652946">
    <w:abstractNumId w:val="23"/>
  </w:num>
  <w:num w:numId="34" w16cid:durableId="2013096671">
    <w:abstractNumId w:val="10"/>
  </w:num>
  <w:num w:numId="35" w16cid:durableId="429473975">
    <w:abstractNumId w:val="8"/>
  </w:num>
  <w:num w:numId="36" w16cid:durableId="6409662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2F"/>
    <w:rsid w:val="000056C1"/>
    <w:rsid w:val="000165EC"/>
    <w:rsid w:val="000168BC"/>
    <w:rsid w:val="000230F2"/>
    <w:rsid w:val="0002729D"/>
    <w:rsid w:val="00030315"/>
    <w:rsid w:val="00031F25"/>
    <w:rsid w:val="00032FBD"/>
    <w:rsid w:val="000349A1"/>
    <w:rsid w:val="00034FCE"/>
    <w:rsid w:val="000357BF"/>
    <w:rsid w:val="0003618A"/>
    <w:rsid w:val="000371FB"/>
    <w:rsid w:val="000461B1"/>
    <w:rsid w:val="00050764"/>
    <w:rsid w:val="00055AD7"/>
    <w:rsid w:val="00061CC1"/>
    <w:rsid w:val="0006606A"/>
    <w:rsid w:val="0006709F"/>
    <w:rsid w:val="00074345"/>
    <w:rsid w:val="00095B63"/>
    <w:rsid w:val="000A0454"/>
    <w:rsid w:val="000A7DA4"/>
    <w:rsid w:val="000B3234"/>
    <w:rsid w:val="000B4189"/>
    <w:rsid w:val="000B5D5E"/>
    <w:rsid w:val="000B70B3"/>
    <w:rsid w:val="000B7B5D"/>
    <w:rsid w:val="000E4C2F"/>
    <w:rsid w:val="000F1885"/>
    <w:rsid w:val="000F5DE1"/>
    <w:rsid w:val="00105DE2"/>
    <w:rsid w:val="00110966"/>
    <w:rsid w:val="00126F68"/>
    <w:rsid w:val="001276FD"/>
    <w:rsid w:val="001277F4"/>
    <w:rsid w:val="0014654C"/>
    <w:rsid w:val="00152E2E"/>
    <w:rsid w:val="00157120"/>
    <w:rsid w:val="00163913"/>
    <w:rsid w:val="0016492F"/>
    <w:rsid w:val="001665F0"/>
    <w:rsid w:val="00181881"/>
    <w:rsid w:val="00191091"/>
    <w:rsid w:val="00192457"/>
    <w:rsid w:val="0019455A"/>
    <w:rsid w:val="001A2D57"/>
    <w:rsid w:val="001C747E"/>
    <w:rsid w:val="001D0AE7"/>
    <w:rsid w:val="001D228E"/>
    <w:rsid w:val="001D458D"/>
    <w:rsid w:val="001E3804"/>
    <w:rsid w:val="001E381F"/>
    <w:rsid w:val="001E6364"/>
    <w:rsid w:val="002010D9"/>
    <w:rsid w:val="002019F9"/>
    <w:rsid w:val="0022143E"/>
    <w:rsid w:val="002330BA"/>
    <w:rsid w:val="00237362"/>
    <w:rsid w:val="002404C4"/>
    <w:rsid w:val="00240533"/>
    <w:rsid w:val="00245717"/>
    <w:rsid w:val="00245BA2"/>
    <w:rsid w:val="00253142"/>
    <w:rsid w:val="00257465"/>
    <w:rsid w:val="00273534"/>
    <w:rsid w:val="002759EE"/>
    <w:rsid w:val="0027642E"/>
    <w:rsid w:val="00280A9A"/>
    <w:rsid w:val="00286793"/>
    <w:rsid w:val="00294688"/>
    <w:rsid w:val="002A396A"/>
    <w:rsid w:val="002A3B9E"/>
    <w:rsid w:val="002A451E"/>
    <w:rsid w:val="002A6EB6"/>
    <w:rsid w:val="002B0D03"/>
    <w:rsid w:val="002B7ED9"/>
    <w:rsid w:val="002E38A6"/>
    <w:rsid w:val="002E71CA"/>
    <w:rsid w:val="002F3FBC"/>
    <w:rsid w:val="00310478"/>
    <w:rsid w:val="00311DD3"/>
    <w:rsid w:val="00313A29"/>
    <w:rsid w:val="00313D3D"/>
    <w:rsid w:val="00314055"/>
    <w:rsid w:val="00315A11"/>
    <w:rsid w:val="00325204"/>
    <w:rsid w:val="0033030E"/>
    <w:rsid w:val="00330CC5"/>
    <w:rsid w:val="00332A20"/>
    <w:rsid w:val="00336822"/>
    <w:rsid w:val="00340D08"/>
    <w:rsid w:val="00342281"/>
    <w:rsid w:val="003571B2"/>
    <w:rsid w:val="00360F0C"/>
    <w:rsid w:val="00363643"/>
    <w:rsid w:val="00363FB6"/>
    <w:rsid w:val="00371996"/>
    <w:rsid w:val="00382AAE"/>
    <w:rsid w:val="003830F3"/>
    <w:rsid w:val="00384188"/>
    <w:rsid w:val="00391B55"/>
    <w:rsid w:val="00392266"/>
    <w:rsid w:val="003951ED"/>
    <w:rsid w:val="003A4612"/>
    <w:rsid w:val="003B13C5"/>
    <w:rsid w:val="003B3736"/>
    <w:rsid w:val="003B44DA"/>
    <w:rsid w:val="003B5751"/>
    <w:rsid w:val="003C1013"/>
    <w:rsid w:val="003C399E"/>
    <w:rsid w:val="003F6D9B"/>
    <w:rsid w:val="0040716D"/>
    <w:rsid w:val="00407A2C"/>
    <w:rsid w:val="00407B07"/>
    <w:rsid w:val="00407E7A"/>
    <w:rsid w:val="00423C1A"/>
    <w:rsid w:val="00424C5A"/>
    <w:rsid w:val="004322FA"/>
    <w:rsid w:val="004332F6"/>
    <w:rsid w:val="00440725"/>
    <w:rsid w:val="00444DE5"/>
    <w:rsid w:val="004575E8"/>
    <w:rsid w:val="00457EFA"/>
    <w:rsid w:val="004702E4"/>
    <w:rsid w:val="00470359"/>
    <w:rsid w:val="0047336A"/>
    <w:rsid w:val="00473B89"/>
    <w:rsid w:val="00482637"/>
    <w:rsid w:val="00485060"/>
    <w:rsid w:val="0048556F"/>
    <w:rsid w:val="0049700D"/>
    <w:rsid w:val="004A3201"/>
    <w:rsid w:val="004D7F0C"/>
    <w:rsid w:val="004E578E"/>
    <w:rsid w:val="004E6CCF"/>
    <w:rsid w:val="004F1A86"/>
    <w:rsid w:val="004F556F"/>
    <w:rsid w:val="00500501"/>
    <w:rsid w:val="00504887"/>
    <w:rsid w:val="005051B4"/>
    <w:rsid w:val="00523E0E"/>
    <w:rsid w:val="005255BD"/>
    <w:rsid w:val="00525D98"/>
    <w:rsid w:val="00540C6E"/>
    <w:rsid w:val="00546915"/>
    <w:rsid w:val="00566994"/>
    <w:rsid w:val="00571784"/>
    <w:rsid w:val="005728D0"/>
    <w:rsid w:val="00594A70"/>
    <w:rsid w:val="0059566F"/>
    <w:rsid w:val="005A1397"/>
    <w:rsid w:val="005A2B1F"/>
    <w:rsid w:val="005A317C"/>
    <w:rsid w:val="005B2A7E"/>
    <w:rsid w:val="005B56B3"/>
    <w:rsid w:val="005C383E"/>
    <w:rsid w:val="005D373C"/>
    <w:rsid w:val="005D7640"/>
    <w:rsid w:val="005E0DD8"/>
    <w:rsid w:val="005F415C"/>
    <w:rsid w:val="00604E26"/>
    <w:rsid w:val="00610CC2"/>
    <w:rsid w:val="00612DF4"/>
    <w:rsid w:val="0063639B"/>
    <w:rsid w:val="006417F2"/>
    <w:rsid w:val="00643A0A"/>
    <w:rsid w:val="00652284"/>
    <w:rsid w:val="006558A9"/>
    <w:rsid w:val="00656A56"/>
    <w:rsid w:val="00661F55"/>
    <w:rsid w:val="00672F2F"/>
    <w:rsid w:val="00676CB2"/>
    <w:rsid w:val="00687AB3"/>
    <w:rsid w:val="00691517"/>
    <w:rsid w:val="00694894"/>
    <w:rsid w:val="00695DCE"/>
    <w:rsid w:val="006B6863"/>
    <w:rsid w:val="006C368C"/>
    <w:rsid w:val="006C7DEA"/>
    <w:rsid w:val="006F0C18"/>
    <w:rsid w:val="00700A66"/>
    <w:rsid w:val="00705C80"/>
    <w:rsid w:val="0070722E"/>
    <w:rsid w:val="00713E01"/>
    <w:rsid w:val="00716A1A"/>
    <w:rsid w:val="007228D1"/>
    <w:rsid w:val="00722E78"/>
    <w:rsid w:val="00731BD1"/>
    <w:rsid w:val="00732579"/>
    <w:rsid w:val="007464BE"/>
    <w:rsid w:val="00750087"/>
    <w:rsid w:val="00751416"/>
    <w:rsid w:val="0076398E"/>
    <w:rsid w:val="00765586"/>
    <w:rsid w:val="007673C9"/>
    <w:rsid w:val="0077389C"/>
    <w:rsid w:val="00781DDA"/>
    <w:rsid w:val="00785E65"/>
    <w:rsid w:val="007951AB"/>
    <w:rsid w:val="00797761"/>
    <w:rsid w:val="007A0A58"/>
    <w:rsid w:val="007A105A"/>
    <w:rsid w:val="007A1781"/>
    <w:rsid w:val="007A6250"/>
    <w:rsid w:val="007B3BF8"/>
    <w:rsid w:val="007B4358"/>
    <w:rsid w:val="007C1F37"/>
    <w:rsid w:val="007C24B2"/>
    <w:rsid w:val="007C30A6"/>
    <w:rsid w:val="007C64E7"/>
    <w:rsid w:val="007D27C7"/>
    <w:rsid w:val="007D29AC"/>
    <w:rsid w:val="007E0E21"/>
    <w:rsid w:val="007E10BC"/>
    <w:rsid w:val="007E6578"/>
    <w:rsid w:val="007F00C3"/>
    <w:rsid w:val="007F0463"/>
    <w:rsid w:val="007F445F"/>
    <w:rsid w:val="007F55A6"/>
    <w:rsid w:val="00823B65"/>
    <w:rsid w:val="00831A12"/>
    <w:rsid w:val="00834CD7"/>
    <w:rsid w:val="008374CA"/>
    <w:rsid w:val="008377EB"/>
    <w:rsid w:val="00845AC1"/>
    <w:rsid w:val="00846230"/>
    <w:rsid w:val="008471EF"/>
    <w:rsid w:val="00860A75"/>
    <w:rsid w:val="00872209"/>
    <w:rsid w:val="0087556D"/>
    <w:rsid w:val="008761C0"/>
    <w:rsid w:val="00876FB5"/>
    <w:rsid w:val="008A0072"/>
    <w:rsid w:val="008A05E0"/>
    <w:rsid w:val="008A6C03"/>
    <w:rsid w:val="008B29BE"/>
    <w:rsid w:val="008B3CB0"/>
    <w:rsid w:val="008C18F6"/>
    <w:rsid w:val="008C4292"/>
    <w:rsid w:val="008E67DC"/>
    <w:rsid w:val="008F395F"/>
    <w:rsid w:val="008F66D4"/>
    <w:rsid w:val="009005BE"/>
    <w:rsid w:val="00902B3D"/>
    <w:rsid w:val="00925319"/>
    <w:rsid w:val="00930A74"/>
    <w:rsid w:val="0093454F"/>
    <w:rsid w:val="00940E09"/>
    <w:rsid w:val="00945368"/>
    <w:rsid w:val="00950821"/>
    <w:rsid w:val="00951EFB"/>
    <w:rsid w:val="00952D91"/>
    <w:rsid w:val="00956EB0"/>
    <w:rsid w:val="009578CD"/>
    <w:rsid w:val="009623DE"/>
    <w:rsid w:val="00962657"/>
    <w:rsid w:val="00964B87"/>
    <w:rsid w:val="00974A26"/>
    <w:rsid w:val="0098635C"/>
    <w:rsid w:val="00994442"/>
    <w:rsid w:val="00996DA9"/>
    <w:rsid w:val="009A6EEA"/>
    <w:rsid w:val="009A78B3"/>
    <w:rsid w:val="009B6D63"/>
    <w:rsid w:val="009C22A0"/>
    <w:rsid w:val="009C7BAF"/>
    <w:rsid w:val="009D584D"/>
    <w:rsid w:val="009D710E"/>
    <w:rsid w:val="009E1AC1"/>
    <w:rsid w:val="009E7BEB"/>
    <w:rsid w:val="009F0710"/>
    <w:rsid w:val="009F0A69"/>
    <w:rsid w:val="009F2981"/>
    <w:rsid w:val="009F309A"/>
    <w:rsid w:val="009F761C"/>
    <w:rsid w:val="00A076B8"/>
    <w:rsid w:val="00A37438"/>
    <w:rsid w:val="00A43E17"/>
    <w:rsid w:val="00A47626"/>
    <w:rsid w:val="00A50A61"/>
    <w:rsid w:val="00A53A22"/>
    <w:rsid w:val="00A54F3E"/>
    <w:rsid w:val="00A567B8"/>
    <w:rsid w:val="00A6025B"/>
    <w:rsid w:val="00A713DC"/>
    <w:rsid w:val="00A80E4E"/>
    <w:rsid w:val="00A8198C"/>
    <w:rsid w:val="00AA17AD"/>
    <w:rsid w:val="00AA1A0C"/>
    <w:rsid w:val="00AA1EA6"/>
    <w:rsid w:val="00AA5D1F"/>
    <w:rsid w:val="00AA72E7"/>
    <w:rsid w:val="00AB279A"/>
    <w:rsid w:val="00AC2CA7"/>
    <w:rsid w:val="00AC5179"/>
    <w:rsid w:val="00AC58E3"/>
    <w:rsid w:val="00AC78E8"/>
    <w:rsid w:val="00AE7DA7"/>
    <w:rsid w:val="00AF5AE5"/>
    <w:rsid w:val="00AF73E8"/>
    <w:rsid w:val="00B03224"/>
    <w:rsid w:val="00B12065"/>
    <w:rsid w:val="00B1496C"/>
    <w:rsid w:val="00B16CE9"/>
    <w:rsid w:val="00B214E5"/>
    <w:rsid w:val="00B30107"/>
    <w:rsid w:val="00B43368"/>
    <w:rsid w:val="00B64E32"/>
    <w:rsid w:val="00B80BB0"/>
    <w:rsid w:val="00B824B4"/>
    <w:rsid w:val="00B96CD6"/>
    <w:rsid w:val="00BA26A4"/>
    <w:rsid w:val="00BA353C"/>
    <w:rsid w:val="00BB0D4A"/>
    <w:rsid w:val="00BB2356"/>
    <w:rsid w:val="00BB300A"/>
    <w:rsid w:val="00BB4014"/>
    <w:rsid w:val="00BC06C6"/>
    <w:rsid w:val="00BC24CA"/>
    <w:rsid w:val="00BD3A00"/>
    <w:rsid w:val="00BE2AAF"/>
    <w:rsid w:val="00BE4B67"/>
    <w:rsid w:val="00C05130"/>
    <w:rsid w:val="00C051D5"/>
    <w:rsid w:val="00C15FFE"/>
    <w:rsid w:val="00C20B26"/>
    <w:rsid w:val="00C479E4"/>
    <w:rsid w:val="00C47DE8"/>
    <w:rsid w:val="00C62E19"/>
    <w:rsid w:val="00C642DE"/>
    <w:rsid w:val="00C64AE8"/>
    <w:rsid w:val="00C67CD1"/>
    <w:rsid w:val="00C706B8"/>
    <w:rsid w:val="00C71F49"/>
    <w:rsid w:val="00C8440D"/>
    <w:rsid w:val="00C85B67"/>
    <w:rsid w:val="00CA1581"/>
    <w:rsid w:val="00CA5BC3"/>
    <w:rsid w:val="00CA7F98"/>
    <w:rsid w:val="00CB5959"/>
    <w:rsid w:val="00CB59E9"/>
    <w:rsid w:val="00CB757E"/>
    <w:rsid w:val="00CD741D"/>
    <w:rsid w:val="00CF2014"/>
    <w:rsid w:val="00CF4158"/>
    <w:rsid w:val="00D00780"/>
    <w:rsid w:val="00D1481B"/>
    <w:rsid w:val="00D22D85"/>
    <w:rsid w:val="00D24C11"/>
    <w:rsid w:val="00D40207"/>
    <w:rsid w:val="00D50E32"/>
    <w:rsid w:val="00D57199"/>
    <w:rsid w:val="00D57F0C"/>
    <w:rsid w:val="00D60566"/>
    <w:rsid w:val="00D7182E"/>
    <w:rsid w:val="00D751FB"/>
    <w:rsid w:val="00D80EB9"/>
    <w:rsid w:val="00D84887"/>
    <w:rsid w:val="00D87A3A"/>
    <w:rsid w:val="00D91D18"/>
    <w:rsid w:val="00D96153"/>
    <w:rsid w:val="00DA2DAC"/>
    <w:rsid w:val="00DB06FF"/>
    <w:rsid w:val="00DB09B9"/>
    <w:rsid w:val="00DB0E68"/>
    <w:rsid w:val="00DB67BC"/>
    <w:rsid w:val="00DC11D1"/>
    <w:rsid w:val="00DC1C96"/>
    <w:rsid w:val="00DC4346"/>
    <w:rsid w:val="00DC46F6"/>
    <w:rsid w:val="00DD60A0"/>
    <w:rsid w:val="00DD7788"/>
    <w:rsid w:val="00DE1849"/>
    <w:rsid w:val="00DE54C7"/>
    <w:rsid w:val="00DF2180"/>
    <w:rsid w:val="00E041CE"/>
    <w:rsid w:val="00E05B82"/>
    <w:rsid w:val="00E1295C"/>
    <w:rsid w:val="00E27288"/>
    <w:rsid w:val="00E30FA6"/>
    <w:rsid w:val="00E32E50"/>
    <w:rsid w:val="00E40ECE"/>
    <w:rsid w:val="00E453BB"/>
    <w:rsid w:val="00E50F1F"/>
    <w:rsid w:val="00E535C3"/>
    <w:rsid w:val="00E67C49"/>
    <w:rsid w:val="00E8593A"/>
    <w:rsid w:val="00E86042"/>
    <w:rsid w:val="00EA04A6"/>
    <w:rsid w:val="00EA0F8A"/>
    <w:rsid w:val="00EC0732"/>
    <w:rsid w:val="00ED1E40"/>
    <w:rsid w:val="00ED2557"/>
    <w:rsid w:val="00ED4A2D"/>
    <w:rsid w:val="00EE0EFA"/>
    <w:rsid w:val="00EE76F5"/>
    <w:rsid w:val="00EF36E5"/>
    <w:rsid w:val="00F046C8"/>
    <w:rsid w:val="00F05AF8"/>
    <w:rsid w:val="00F13B85"/>
    <w:rsid w:val="00F141FE"/>
    <w:rsid w:val="00F15017"/>
    <w:rsid w:val="00F30034"/>
    <w:rsid w:val="00F363F8"/>
    <w:rsid w:val="00F42019"/>
    <w:rsid w:val="00F45093"/>
    <w:rsid w:val="00F50329"/>
    <w:rsid w:val="00F52EDA"/>
    <w:rsid w:val="00F569A3"/>
    <w:rsid w:val="00F5772D"/>
    <w:rsid w:val="00F60478"/>
    <w:rsid w:val="00F61B67"/>
    <w:rsid w:val="00F733E2"/>
    <w:rsid w:val="00F848CA"/>
    <w:rsid w:val="00F913D2"/>
    <w:rsid w:val="00FA02D7"/>
    <w:rsid w:val="00FA2731"/>
    <w:rsid w:val="00FA40E0"/>
    <w:rsid w:val="00FA511E"/>
    <w:rsid w:val="00FA650C"/>
    <w:rsid w:val="00FB3888"/>
    <w:rsid w:val="00FB724E"/>
    <w:rsid w:val="00FD2278"/>
    <w:rsid w:val="00FD45EE"/>
    <w:rsid w:val="00FD646A"/>
    <w:rsid w:val="00FE2A26"/>
    <w:rsid w:val="00FE4B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D5147"/>
  <w15:docId w15:val="{7D9997C4-3A6E-EF4D-A586-C89CF78B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61C"/>
  </w:style>
  <w:style w:type="paragraph" w:styleId="Heading1">
    <w:name w:val="heading 1"/>
    <w:basedOn w:val="Normal"/>
    <w:next w:val="Normal"/>
    <w:link w:val="Heading1Char"/>
    <w:uiPriority w:val="9"/>
    <w:qFormat/>
    <w:rsid w:val="00B03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915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2F"/>
    <w:pPr>
      <w:tabs>
        <w:tab w:val="center" w:pos="4536"/>
        <w:tab w:val="right" w:pos="9072"/>
      </w:tabs>
    </w:pPr>
  </w:style>
  <w:style w:type="character" w:customStyle="1" w:styleId="HeaderChar">
    <w:name w:val="Header Char"/>
    <w:basedOn w:val="DefaultParagraphFont"/>
    <w:link w:val="Header"/>
    <w:uiPriority w:val="99"/>
    <w:rsid w:val="0016492F"/>
  </w:style>
  <w:style w:type="paragraph" w:styleId="Footer">
    <w:name w:val="footer"/>
    <w:basedOn w:val="Normal"/>
    <w:link w:val="FooterChar"/>
    <w:uiPriority w:val="99"/>
    <w:unhideWhenUsed/>
    <w:rsid w:val="0016492F"/>
    <w:pPr>
      <w:tabs>
        <w:tab w:val="center" w:pos="4536"/>
        <w:tab w:val="right" w:pos="9072"/>
      </w:tabs>
    </w:pPr>
  </w:style>
  <w:style w:type="character" w:customStyle="1" w:styleId="FooterChar">
    <w:name w:val="Footer Char"/>
    <w:basedOn w:val="DefaultParagraphFont"/>
    <w:link w:val="Footer"/>
    <w:uiPriority w:val="99"/>
    <w:rsid w:val="0016492F"/>
  </w:style>
  <w:style w:type="paragraph" w:customStyle="1" w:styleId="EinfAbs">
    <w:name w:val="[Einf. Abs.]"/>
    <w:basedOn w:val="Normal"/>
    <w:uiPriority w:val="99"/>
    <w:rsid w:val="00930A74"/>
    <w:pPr>
      <w:widowControl w:val="0"/>
      <w:autoSpaceDE w:val="0"/>
      <w:autoSpaceDN w:val="0"/>
      <w:adjustRightInd w:val="0"/>
      <w:spacing w:line="288" w:lineRule="auto"/>
      <w:textAlignment w:val="center"/>
    </w:pPr>
    <w:rPr>
      <w:rFonts w:ascii="TimesNewRomanPSMT" w:hAnsi="TimesNewRomanPSMT" w:cs="TimesNewRomanPSMT"/>
      <w:color w:val="000000"/>
    </w:rPr>
  </w:style>
  <w:style w:type="table" w:styleId="TableGrid">
    <w:name w:val="Table Grid"/>
    <w:basedOn w:val="TableNormal"/>
    <w:uiPriority w:val="39"/>
    <w:rsid w:val="005A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32579"/>
    <w:rPr>
      <w:rFonts w:ascii="Roboto" w:hAnsi="Roboto" w:cs="Times New Roman"/>
      <w:color w:val="828282"/>
      <w:sz w:val="11"/>
      <w:szCs w:val="11"/>
      <w:lang w:eastAsia="de-DE"/>
    </w:rPr>
  </w:style>
  <w:style w:type="character" w:customStyle="1" w:styleId="s1">
    <w:name w:val="s1"/>
    <w:basedOn w:val="DefaultParagraphFont"/>
    <w:rsid w:val="00732579"/>
    <w:rPr>
      <w:spacing w:val="2"/>
    </w:rPr>
  </w:style>
  <w:style w:type="character" w:styleId="Hyperlink">
    <w:name w:val="Hyperlink"/>
    <w:basedOn w:val="DefaultParagraphFont"/>
    <w:uiPriority w:val="99"/>
    <w:unhideWhenUsed/>
    <w:rsid w:val="00732579"/>
    <w:rPr>
      <w:color w:val="0563C1" w:themeColor="hyperlink"/>
      <w:u w:val="single"/>
    </w:rPr>
  </w:style>
  <w:style w:type="paragraph" w:customStyle="1" w:styleId="Kopf-undFuzeilen">
    <w:name w:val="Kopf- und Fußzeilen"/>
    <w:rsid w:val="0059566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de-DE"/>
    </w:rPr>
  </w:style>
  <w:style w:type="paragraph" w:customStyle="1" w:styleId="paragraph">
    <w:name w:val="paragraph"/>
    <w:basedOn w:val="Normal"/>
    <w:rsid w:val="00B03224"/>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DefaultParagraphFont"/>
    <w:rsid w:val="00B03224"/>
  </w:style>
  <w:style w:type="character" w:customStyle="1" w:styleId="eop">
    <w:name w:val="eop"/>
    <w:basedOn w:val="DefaultParagraphFont"/>
    <w:rsid w:val="00B03224"/>
  </w:style>
  <w:style w:type="character" w:customStyle="1" w:styleId="spellingerror">
    <w:name w:val="spellingerror"/>
    <w:basedOn w:val="DefaultParagraphFont"/>
    <w:rsid w:val="00B03224"/>
  </w:style>
  <w:style w:type="character" w:customStyle="1" w:styleId="apple-converted-space">
    <w:name w:val="apple-converted-space"/>
    <w:basedOn w:val="DefaultParagraphFont"/>
    <w:rsid w:val="00B03224"/>
  </w:style>
  <w:style w:type="character" w:customStyle="1" w:styleId="scx2608313">
    <w:name w:val="scx2608313"/>
    <w:basedOn w:val="DefaultParagraphFont"/>
    <w:rsid w:val="00B03224"/>
  </w:style>
  <w:style w:type="character" w:customStyle="1" w:styleId="Heading1Char">
    <w:name w:val="Heading 1 Char"/>
    <w:basedOn w:val="DefaultParagraphFont"/>
    <w:link w:val="Heading1"/>
    <w:uiPriority w:val="9"/>
    <w:rsid w:val="00B032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322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B032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2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676CB2"/>
    <w:rPr>
      <w:rFonts w:eastAsiaTheme="minorEastAsia"/>
      <w:lang w:eastAsia="de-DE"/>
    </w:rPr>
  </w:style>
  <w:style w:type="character" w:customStyle="1" w:styleId="FootnoteTextChar">
    <w:name w:val="Footnote Text Char"/>
    <w:basedOn w:val="DefaultParagraphFont"/>
    <w:link w:val="FootnoteText"/>
    <w:uiPriority w:val="99"/>
    <w:rsid w:val="00676CB2"/>
    <w:rPr>
      <w:rFonts w:eastAsiaTheme="minorEastAsia"/>
      <w:lang w:eastAsia="de-DE"/>
    </w:rPr>
  </w:style>
  <w:style w:type="character" w:styleId="FootnoteReference">
    <w:name w:val="footnote reference"/>
    <w:basedOn w:val="DefaultParagraphFont"/>
    <w:uiPriority w:val="99"/>
    <w:unhideWhenUsed/>
    <w:rsid w:val="00676CB2"/>
    <w:rPr>
      <w:vertAlign w:val="superscript"/>
    </w:rPr>
  </w:style>
  <w:style w:type="paragraph" w:styleId="ListParagraph">
    <w:name w:val="List Paragraph"/>
    <w:basedOn w:val="Normal"/>
    <w:uiPriority w:val="34"/>
    <w:qFormat/>
    <w:rsid w:val="002A6EB6"/>
    <w:pPr>
      <w:ind w:left="720"/>
      <w:contextualSpacing/>
    </w:pPr>
  </w:style>
  <w:style w:type="paragraph" w:customStyle="1" w:styleId="Headline1">
    <w:name w:val="Headline 1"/>
    <w:basedOn w:val="Normal"/>
    <w:next w:val="Normal"/>
    <w:rsid w:val="00DB0E68"/>
    <w:pPr>
      <w:ind w:right="-2"/>
    </w:pPr>
    <w:rPr>
      <w:rFonts w:ascii="DB Office" w:eastAsia="Times New Roman" w:hAnsi="DB Office" w:cs="Times New Roman"/>
      <w:color w:val="000000"/>
      <w:sz w:val="44"/>
      <w:szCs w:val="44"/>
      <w:lang w:eastAsia="de-DE"/>
    </w:rPr>
  </w:style>
  <w:style w:type="paragraph" w:customStyle="1" w:styleId="Headline2">
    <w:name w:val="Headline 2"/>
    <w:basedOn w:val="Normal"/>
    <w:next w:val="Headline1"/>
    <w:rsid w:val="00DB0E68"/>
    <w:pPr>
      <w:ind w:right="-2"/>
    </w:pPr>
    <w:rPr>
      <w:rFonts w:ascii="DB Office" w:eastAsia="Times New Roman" w:hAnsi="DB Office" w:cs="Times New Roman"/>
      <w:b/>
      <w:color w:val="000000"/>
      <w:sz w:val="44"/>
      <w:szCs w:val="44"/>
      <w:lang w:eastAsia="de-DE"/>
    </w:rPr>
  </w:style>
  <w:style w:type="paragraph" w:styleId="Index1">
    <w:name w:val="index 1"/>
    <w:basedOn w:val="Normal"/>
    <w:next w:val="Normal"/>
    <w:semiHidden/>
    <w:rsid w:val="00C642DE"/>
    <w:pPr>
      <w:spacing w:before="60" w:after="60" w:line="280" w:lineRule="exact"/>
      <w:ind w:left="284"/>
    </w:pPr>
    <w:rPr>
      <w:rFonts w:ascii="Arial" w:eastAsia="Times New Roman" w:hAnsi="Arial" w:cs="Arial"/>
      <w:color w:val="323232"/>
      <w:sz w:val="20"/>
      <w:szCs w:val="20"/>
      <w:lang w:eastAsia="de-DE"/>
    </w:rPr>
  </w:style>
  <w:style w:type="paragraph" w:customStyle="1" w:styleId="0Einzug0EbmEnde">
    <w:name w:val="0 Einzug 0. Eb m Ende"/>
    <w:basedOn w:val="Normal"/>
    <w:rsid w:val="00C642DE"/>
    <w:pPr>
      <w:spacing w:after="240" w:line="280" w:lineRule="exact"/>
      <w:ind w:left="284"/>
    </w:pPr>
    <w:rPr>
      <w:rFonts w:ascii="Arial" w:eastAsia="Times New Roman" w:hAnsi="Arial" w:cs="Arial"/>
      <w:color w:val="323232"/>
      <w:sz w:val="20"/>
      <w:szCs w:val="20"/>
      <w:lang w:eastAsia="de-DE"/>
    </w:rPr>
  </w:style>
  <w:style w:type="paragraph" w:customStyle="1" w:styleId="1Einzug1EbmEnde">
    <w:name w:val="1 Einzug 1. Eb m Ende"/>
    <w:basedOn w:val="0Einzug0EbmEnde"/>
    <w:rsid w:val="00C642DE"/>
  </w:style>
  <w:style w:type="paragraph" w:customStyle="1" w:styleId="Default">
    <w:name w:val="Default"/>
    <w:rsid w:val="003B13C5"/>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313A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3A29"/>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691517"/>
    <w:rPr>
      <w:rFonts w:asciiTheme="majorHAnsi" w:eastAsiaTheme="majorEastAsia" w:hAnsiTheme="majorHAnsi" w:cstheme="majorBidi"/>
      <w:color w:val="1F4D78" w:themeColor="accent1" w:themeShade="7F"/>
    </w:rPr>
  </w:style>
  <w:style w:type="paragraph" w:styleId="Revision">
    <w:name w:val="Revision"/>
    <w:hidden/>
    <w:uiPriority w:val="99"/>
    <w:semiHidden/>
    <w:rsid w:val="00E50F1F"/>
  </w:style>
  <w:style w:type="character" w:styleId="CommentReference">
    <w:name w:val="annotation reference"/>
    <w:basedOn w:val="DefaultParagraphFont"/>
    <w:uiPriority w:val="99"/>
    <w:semiHidden/>
    <w:unhideWhenUsed/>
    <w:rsid w:val="00F50329"/>
    <w:rPr>
      <w:sz w:val="16"/>
      <w:szCs w:val="16"/>
    </w:rPr>
  </w:style>
  <w:style w:type="paragraph" w:styleId="CommentText">
    <w:name w:val="annotation text"/>
    <w:basedOn w:val="Normal"/>
    <w:link w:val="CommentTextChar"/>
    <w:uiPriority w:val="99"/>
    <w:semiHidden/>
    <w:unhideWhenUsed/>
    <w:rsid w:val="00F50329"/>
    <w:rPr>
      <w:sz w:val="20"/>
      <w:szCs w:val="20"/>
    </w:rPr>
  </w:style>
  <w:style w:type="character" w:customStyle="1" w:styleId="CommentTextChar">
    <w:name w:val="Comment Text Char"/>
    <w:basedOn w:val="DefaultParagraphFont"/>
    <w:link w:val="CommentText"/>
    <w:uiPriority w:val="99"/>
    <w:semiHidden/>
    <w:rsid w:val="00F50329"/>
    <w:rPr>
      <w:sz w:val="20"/>
      <w:szCs w:val="20"/>
    </w:rPr>
  </w:style>
  <w:style w:type="paragraph" w:styleId="CommentSubject">
    <w:name w:val="annotation subject"/>
    <w:basedOn w:val="CommentText"/>
    <w:next w:val="CommentText"/>
    <w:link w:val="CommentSubjectChar"/>
    <w:uiPriority w:val="99"/>
    <w:semiHidden/>
    <w:unhideWhenUsed/>
    <w:rsid w:val="00F50329"/>
    <w:rPr>
      <w:b/>
      <w:bCs/>
    </w:rPr>
  </w:style>
  <w:style w:type="character" w:customStyle="1" w:styleId="CommentSubjectChar">
    <w:name w:val="Comment Subject Char"/>
    <w:basedOn w:val="CommentTextChar"/>
    <w:link w:val="CommentSubject"/>
    <w:uiPriority w:val="99"/>
    <w:semiHidden/>
    <w:rsid w:val="00F503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2995">
      <w:bodyDiv w:val="1"/>
      <w:marLeft w:val="0"/>
      <w:marRight w:val="0"/>
      <w:marTop w:val="0"/>
      <w:marBottom w:val="0"/>
      <w:divBdr>
        <w:top w:val="none" w:sz="0" w:space="0" w:color="auto"/>
        <w:left w:val="none" w:sz="0" w:space="0" w:color="auto"/>
        <w:bottom w:val="none" w:sz="0" w:space="0" w:color="auto"/>
        <w:right w:val="none" w:sz="0" w:space="0" w:color="auto"/>
      </w:divBdr>
    </w:div>
    <w:div w:id="205028143">
      <w:bodyDiv w:val="1"/>
      <w:marLeft w:val="0"/>
      <w:marRight w:val="0"/>
      <w:marTop w:val="0"/>
      <w:marBottom w:val="0"/>
      <w:divBdr>
        <w:top w:val="none" w:sz="0" w:space="0" w:color="auto"/>
        <w:left w:val="none" w:sz="0" w:space="0" w:color="auto"/>
        <w:bottom w:val="none" w:sz="0" w:space="0" w:color="auto"/>
        <w:right w:val="none" w:sz="0" w:space="0" w:color="auto"/>
      </w:divBdr>
    </w:div>
    <w:div w:id="264659325">
      <w:bodyDiv w:val="1"/>
      <w:marLeft w:val="0"/>
      <w:marRight w:val="0"/>
      <w:marTop w:val="0"/>
      <w:marBottom w:val="0"/>
      <w:divBdr>
        <w:top w:val="none" w:sz="0" w:space="0" w:color="auto"/>
        <w:left w:val="none" w:sz="0" w:space="0" w:color="auto"/>
        <w:bottom w:val="none" w:sz="0" w:space="0" w:color="auto"/>
        <w:right w:val="none" w:sz="0" w:space="0" w:color="auto"/>
      </w:divBdr>
    </w:div>
    <w:div w:id="277109070">
      <w:bodyDiv w:val="1"/>
      <w:marLeft w:val="0"/>
      <w:marRight w:val="0"/>
      <w:marTop w:val="0"/>
      <w:marBottom w:val="0"/>
      <w:divBdr>
        <w:top w:val="none" w:sz="0" w:space="0" w:color="auto"/>
        <w:left w:val="none" w:sz="0" w:space="0" w:color="auto"/>
        <w:bottom w:val="none" w:sz="0" w:space="0" w:color="auto"/>
        <w:right w:val="none" w:sz="0" w:space="0" w:color="auto"/>
      </w:divBdr>
    </w:div>
    <w:div w:id="295717892">
      <w:bodyDiv w:val="1"/>
      <w:marLeft w:val="0"/>
      <w:marRight w:val="0"/>
      <w:marTop w:val="0"/>
      <w:marBottom w:val="0"/>
      <w:divBdr>
        <w:top w:val="none" w:sz="0" w:space="0" w:color="auto"/>
        <w:left w:val="none" w:sz="0" w:space="0" w:color="auto"/>
        <w:bottom w:val="none" w:sz="0" w:space="0" w:color="auto"/>
        <w:right w:val="none" w:sz="0" w:space="0" w:color="auto"/>
      </w:divBdr>
    </w:div>
    <w:div w:id="358703077">
      <w:bodyDiv w:val="1"/>
      <w:marLeft w:val="0"/>
      <w:marRight w:val="0"/>
      <w:marTop w:val="0"/>
      <w:marBottom w:val="0"/>
      <w:divBdr>
        <w:top w:val="none" w:sz="0" w:space="0" w:color="auto"/>
        <w:left w:val="none" w:sz="0" w:space="0" w:color="auto"/>
        <w:bottom w:val="none" w:sz="0" w:space="0" w:color="auto"/>
        <w:right w:val="none" w:sz="0" w:space="0" w:color="auto"/>
      </w:divBdr>
    </w:div>
    <w:div w:id="409157803">
      <w:bodyDiv w:val="1"/>
      <w:marLeft w:val="0"/>
      <w:marRight w:val="0"/>
      <w:marTop w:val="0"/>
      <w:marBottom w:val="0"/>
      <w:divBdr>
        <w:top w:val="none" w:sz="0" w:space="0" w:color="auto"/>
        <w:left w:val="none" w:sz="0" w:space="0" w:color="auto"/>
        <w:bottom w:val="none" w:sz="0" w:space="0" w:color="auto"/>
        <w:right w:val="none" w:sz="0" w:space="0" w:color="auto"/>
      </w:divBdr>
    </w:div>
    <w:div w:id="422343478">
      <w:bodyDiv w:val="1"/>
      <w:marLeft w:val="0"/>
      <w:marRight w:val="0"/>
      <w:marTop w:val="0"/>
      <w:marBottom w:val="0"/>
      <w:divBdr>
        <w:top w:val="none" w:sz="0" w:space="0" w:color="auto"/>
        <w:left w:val="none" w:sz="0" w:space="0" w:color="auto"/>
        <w:bottom w:val="none" w:sz="0" w:space="0" w:color="auto"/>
        <w:right w:val="none" w:sz="0" w:space="0" w:color="auto"/>
      </w:divBdr>
    </w:div>
    <w:div w:id="511578057">
      <w:bodyDiv w:val="1"/>
      <w:marLeft w:val="0"/>
      <w:marRight w:val="0"/>
      <w:marTop w:val="0"/>
      <w:marBottom w:val="0"/>
      <w:divBdr>
        <w:top w:val="none" w:sz="0" w:space="0" w:color="auto"/>
        <w:left w:val="none" w:sz="0" w:space="0" w:color="auto"/>
        <w:bottom w:val="none" w:sz="0" w:space="0" w:color="auto"/>
        <w:right w:val="none" w:sz="0" w:space="0" w:color="auto"/>
      </w:divBdr>
      <w:divsChild>
        <w:div w:id="1895509149">
          <w:marLeft w:val="0"/>
          <w:marRight w:val="0"/>
          <w:marTop w:val="0"/>
          <w:marBottom w:val="0"/>
          <w:divBdr>
            <w:top w:val="none" w:sz="0" w:space="0" w:color="auto"/>
            <w:left w:val="none" w:sz="0" w:space="0" w:color="auto"/>
            <w:bottom w:val="none" w:sz="0" w:space="0" w:color="auto"/>
            <w:right w:val="none" w:sz="0" w:space="0" w:color="auto"/>
          </w:divBdr>
          <w:divsChild>
            <w:div w:id="1846939962">
              <w:marLeft w:val="0"/>
              <w:marRight w:val="0"/>
              <w:marTop w:val="0"/>
              <w:marBottom w:val="0"/>
              <w:divBdr>
                <w:top w:val="none" w:sz="0" w:space="0" w:color="auto"/>
                <w:left w:val="none" w:sz="0" w:space="0" w:color="auto"/>
                <w:bottom w:val="none" w:sz="0" w:space="0" w:color="auto"/>
                <w:right w:val="none" w:sz="0" w:space="0" w:color="auto"/>
              </w:divBdr>
              <w:divsChild>
                <w:div w:id="1705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1996">
      <w:bodyDiv w:val="1"/>
      <w:marLeft w:val="0"/>
      <w:marRight w:val="0"/>
      <w:marTop w:val="0"/>
      <w:marBottom w:val="0"/>
      <w:divBdr>
        <w:top w:val="none" w:sz="0" w:space="0" w:color="auto"/>
        <w:left w:val="none" w:sz="0" w:space="0" w:color="auto"/>
        <w:bottom w:val="none" w:sz="0" w:space="0" w:color="auto"/>
        <w:right w:val="none" w:sz="0" w:space="0" w:color="auto"/>
      </w:divBdr>
    </w:div>
    <w:div w:id="644555647">
      <w:bodyDiv w:val="1"/>
      <w:marLeft w:val="0"/>
      <w:marRight w:val="0"/>
      <w:marTop w:val="0"/>
      <w:marBottom w:val="0"/>
      <w:divBdr>
        <w:top w:val="none" w:sz="0" w:space="0" w:color="auto"/>
        <w:left w:val="none" w:sz="0" w:space="0" w:color="auto"/>
        <w:bottom w:val="none" w:sz="0" w:space="0" w:color="auto"/>
        <w:right w:val="none" w:sz="0" w:space="0" w:color="auto"/>
      </w:divBdr>
    </w:div>
    <w:div w:id="757823129">
      <w:bodyDiv w:val="1"/>
      <w:marLeft w:val="0"/>
      <w:marRight w:val="0"/>
      <w:marTop w:val="0"/>
      <w:marBottom w:val="0"/>
      <w:divBdr>
        <w:top w:val="none" w:sz="0" w:space="0" w:color="auto"/>
        <w:left w:val="none" w:sz="0" w:space="0" w:color="auto"/>
        <w:bottom w:val="none" w:sz="0" w:space="0" w:color="auto"/>
        <w:right w:val="none" w:sz="0" w:space="0" w:color="auto"/>
      </w:divBdr>
    </w:div>
    <w:div w:id="1056775904">
      <w:bodyDiv w:val="1"/>
      <w:marLeft w:val="0"/>
      <w:marRight w:val="0"/>
      <w:marTop w:val="0"/>
      <w:marBottom w:val="0"/>
      <w:divBdr>
        <w:top w:val="none" w:sz="0" w:space="0" w:color="auto"/>
        <w:left w:val="none" w:sz="0" w:space="0" w:color="auto"/>
        <w:bottom w:val="none" w:sz="0" w:space="0" w:color="auto"/>
        <w:right w:val="none" w:sz="0" w:space="0" w:color="auto"/>
      </w:divBdr>
    </w:div>
    <w:div w:id="1101796718">
      <w:bodyDiv w:val="1"/>
      <w:marLeft w:val="0"/>
      <w:marRight w:val="0"/>
      <w:marTop w:val="0"/>
      <w:marBottom w:val="0"/>
      <w:divBdr>
        <w:top w:val="none" w:sz="0" w:space="0" w:color="auto"/>
        <w:left w:val="none" w:sz="0" w:space="0" w:color="auto"/>
        <w:bottom w:val="none" w:sz="0" w:space="0" w:color="auto"/>
        <w:right w:val="none" w:sz="0" w:space="0" w:color="auto"/>
      </w:divBdr>
      <w:divsChild>
        <w:div w:id="485710606">
          <w:marLeft w:val="0"/>
          <w:marRight w:val="0"/>
          <w:marTop w:val="45"/>
          <w:marBottom w:val="225"/>
          <w:divBdr>
            <w:top w:val="none" w:sz="0" w:space="0" w:color="auto"/>
            <w:left w:val="none" w:sz="0" w:space="0" w:color="auto"/>
            <w:bottom w:val="none" w:sz="0" w:space="0" w:color="auto"/>
            <w:right w:val="none" w:sz="0" w:space="0" w:color="auto"/>
          </w:divBdr>
        </w:div>
      </w:divsChild>
    </w:div>
    <w:div w:id="1108282671">
      <w:bodyDiv w:val="1"/>
      <w:marLeft w:val="0"/>
      <w:marRight w:val="0"/>
      <w:marTop w:val="0"/>
      <w:marBottom w:val="0"/>
      <w:divBdr>
        <w:top w:val="none" w:sz="0" w:space="0" w:color="auto"/>
        <w:left w:val="none" w:sz="0" w:space="0" w:color="auto"/>
        <w:bottom w:val="none" w:sz="0" w:space="0" w:color="auto"/>
        <w:right w:val="none" w:sz="0" w:space="0" w:color="auto"/>
      </w:divBdr>
    </w:div>
    <w:div w:id="1331903949">
      <w:bodyDiv w:val="1"/>
      <w:marLeft w:val="0"/>
      <w:marRight w:val="0"/>
      <w:marTop w:val="0"/>
      <w:marBottom w:val="0"/>
      <w:divBdr>
        <w:top w:val="none" w:sz="0" w:space="0" w:color="auto"/>
        <w:left w:val="none" w:sz="0" w:space="0" w:color="auto"/>
        <w:bottom w:val="none" w:sz="0" w:space="0" w:color="auto"/>
        <w:right w:val="none" w:sz="0" w:space="0" w:color="auto"/>
      </w:divBdr>
    </w:div>
    <w:div w:id="1345283705">
      <w:bodyDiv w:val="1"/>
      <w:marLeft w:val="0"/>
      <w:marRight w:val="0"/>
      <w:marTop w:val="0"/>
      <w:marBottom w:val="0"/>
      <w:divBdr>
        <w:top w:val="none" w:sz="0" w:space="0" w:color="auto"/>
        <w:left w:val="none" w:sz="0" w:space="0" w:color="auto"/>
        <w:bottom w:val="none" w:sz="0" w:space="0" w:color="auto"/>
        <w:right w:val="none" w:sz="0" w:space="0" w:color="auto"/>
      </w:divBdr>
    </w:div>
    <w:div w:id="1491560833">
      <w:bodyDiv w:val="1"/>
      <w:marLeft w:val="0"/>
      <w:marRight w:val="0"/>
      <w:marTop w:val="0"/>
      <w:marBottom w:val="0"/>
      <w:divBdr>
        <w:top w:val="none" w:sz="0" w:space="0" w:color="auto"/>
        <w:left w:val="none" w:sz="0" w:space="0" w:color="auto"/>
        <w:bottom w:val="none" w:sz="0" w:space="0" w:color="auto"/>
        <w:right w:val="none" w:sz="0" w:space="0" w:color="auto"/>
      </w:divBdr>
    </w:div>
    <w:div w:id="1499268266">
      <w:bodyDiv w:val="1"/>
      <w:marLeft w:val="0"/>
      <w:marRight w:val="0"/>
      <w:marTop w:val="0"/>
      <w:marBottom w:val="0"/>
      <w:divBdr>
        <w:top w:val="none" w:sz="0" w:space="0" w:color="auto"/>
        <w:left w:val="none" w:sz="0" w:space="0" w:color="auto"/>
        <w:bottom w:val="none" w:sz="0" w:space="0" w:color="auto"/>
        <w:right w:val="none" w:sz="0" w:space="0" w:color="auto"/>
      </w:divBdr>
      <w:divsChild>
        <w:div w:id="1558012440">
          <w:marLeft w:val="0"/>
          <w:marRight w:val="0"/>
          <w:marTop w:val="0"/>
          <w:marBottom w:val="0"/>
          <w:divBdr>
            <w:top w:val="none" w:sz="0" w:space="0" w:color="auto"/>
            <w:left w:val="none" w:sz="0" w:space="0" w:color="auto"/>
            <w:bottom w:val="none" w:sz="0" w:space="0" w:color="auto"/>
            <w:right w:val="none" w:sz="0" w:space="0" w:color="auto"/>
          </w:divBdr>
          <w:divsChild>
            <w:div w:id="1095399712">
              <w:marLeft w:val="0"/>
              <w:marRight w:val="0"/>
              <w:marTop w:val="0"/>
              <w:marBottom w:val="0"/>
              <w:divBdr>
                <w:top w:val="none" w:sz="0" w:space="0" w:color="auto"/>
                <w:left w:val="none" w:sz="0" w:space="0" w:color="auto"/>
                <w:bottom w:val="none" w:sz="0" w:space="0" w:color="auto"/>
                <w:right w:val="none" w:sz="0" w:space="0" w:color="auto"/>
              </w:divBdr>
              <w:divsChild>
                <w:div w:id="14019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1750">
      <w:bodyDiv w:val="1"/>
      <w:marLeft w:val="0"/>
      <w:marRight w:val="0"/>
      <w:marTop w:val="0"/>
      <w:marBottom w:val="0"/>
      <w:divBdr>
        <w:top w:val="none" w:sz="0" w:space="0" w:color="auto"/>
        <w:left w:val="none" w:sz="0" w:space="0" w:color="auto"/>
        <w:bottom w:val="none" w:sz="0" w:space="0" w:color="auto"/>
        <w:right w:val="none" w:sz="0" w:space="0" w:color="auto"/>
      </w:divBdr>
    </w:div>
    <w:div w:id="1575162746">
      <w:bodyDiv w:val="1"/>
      <w:marLeft w:val="0"/>
      <w:marRight w:val="0"/>
      <w:marTop w:val="0"/>
      <w:marBottom w:val="0"/>
      <w:divBdr>
        <w:top w:val="none" w:sz="0" w:space="0" w:color="auto"/>
        <w:left w:val="none" w:sz="0" w:space="0" w:color="auto"/>
        <w:bottom w:val="none" w:sz="0" w:space="0" w:color="auto"/>
        <w:right w:val="none" w:sz="0" w:space="0" w:color="auto"/>
      </w:divBdr>
    </w:div>
    <w:div w:id="1601252496">
      <w:bodyDiv w:val="1"/>
      <w:marLeft w:val="0"/>
      <w:marRight w:val="0"/>
      <w:marTop w:val="0"/>
      <w:marBottom w:val="0"/>
      <w:divBdr>
        <w:top w:val="none" w:sz="0" w:space="0" w:color="auto"/>
        <w:left w:val="none" w:sz="0" w:space="0" w:color="auto"/>
        <w:bottom w:val="none" w:sz="0" w:space="0" w:color="auto"/>
        <w:right w:val="none" w:sz="0" w:space="0" w:color="auto"/>
      </w:divBdr>
    </w:div>
    <w:div w:id="1651519794">
      <w:bodyDiv w:val="1"/>
      <w:marLeft w:val="0"/>
      <w:marRight w:val="0"/>
      <w:marTop w:val="0"/>
      <w:marBottom w:val="0"/>
      <w:divBdr>
        <w:top w:val="none" w:sz="0" w:space="0" w:color="auto"/>
        <w:left w:val="none" w:sz="0" w:space="0" w:color="auto"/>
        <w:bottom w:val="none" w:sz="0" w:space="0" w:color="auto"/>
        <w:right w:val="none" w:sz="0" w:space="0" w:color="auto"/>
      </w:divBdr>
    </w:div>
    <w:div w:id="1673990109">
      <w:bodyDiv w:val="1"/>
      <w:marLeft w:val="0"/>
      <w:marRight w:val="0"/>
      <w:marTop w:val="0"/>
      <w:marBottom w:val="0"/>
      <w:divBdr>
        <w:top w:val="none" w:sz="0" w:space="0" w:color="auto"/>
        <w:left w:val="none" w:sz="0" w:space="0" w:color="auto"/>
        <w:bottom w:val="none" w:sz="0" w:space="0" w:color="auto"/>
        <w:right w:val="none" w:sz="0" w:space="0" w:color="auto"/>
      </w:divBdr>
    </w:div>
    <w:div w:id="1718117251">
      <w:bodyDiv w:val="1"/>
      <w:marLeft w:val="0"/>
      <w:marRight w:val="0"/>
      <w:marTop w:val="0"/>
      <w:marBottom w:val="0"/>
      <w:divBdr>
        <w:top w:val="none" w:sz="0" w:space="0" w:color="auto"/>
        <w:left w:val="none" w:sz="0" w:space="0" w:color="auto"/>
        <w:bottom w:val="none" w:sz="0" w:space="0" w:color="auto"/>
        <w:right w:val="none" w:sz="0" w:space="0" w:color="auto"/>
      </w:divBdr>
      <w:divsChild>
        <w:div w:id="245460302">
          <w:marLeft w:val="0"/>
          <w:marRight w:val="0"/>
          <w:marTop w:val="0"/>
          <w:marBottom w:val="0"/>
          <w:divBdr>
            <w:top w:val="none" w:sz="0" w:space="0" w:color="auto"/>
            <w:left w:val="none" w:sz="0" w:space="0" w:color="auto"/>
            <w:bottom w:val="none" w:sz="0" w:space="0" w:color="auto"/>
            <w:right w:val="none" w:sz="0" w:space="0" w:color="auto"/>
          </w:divBdr>
          <w:divsChild>
            <w:div w:id="107041877">
              <w:marLeft w:val="0"/>
              <w:marRight w:val="0"/>
              <w:marTop w:val="0"/>
              <w:marBottom w:val="0"/>
              <w:divBdr>
                <w:top w:val="none" w:sz="0" w:space="0" w:color="auto"/>
                <w:left w:val="none" w:sz="0" w:space="0" w:color="auto"/>
                <w:bottom w:val="none" w:sz="0" w:space="0" w:color="auto"/>
                <w:right w:val="none" w:sz="0" w:space="0" w:color="auto"/>
              </w:divBdr>
            </w:div>
            <w:div w:id="138039119">
              <w:marLeft w:val="0"/>
              <w:marRight w:val="0"/>
              <w:marTop w:val="0"/>
              <w:marBottom w:val="0"/>
              <w:divBdr>
                <w:top w:val="none" w:sz="0" w:space="0" w:color="auto"/>
                <w:left w:val="none" w:sz="0" w:space="0" w:color="auto"/>
                <w:bottom w:val="none" w:sz="0" w:space="0" w:color="auto"/>
                <w:right w:val="none" w:sz="0" w:space="0" w:color="auto"/>
              </w:divBdr>
            </w:div>
            <w:div w:id="369457025">
              <w:marLeft w:val="0"/>
              <w:marRight w:val="0"/>
              <w:marTop w:val="0"/>
              <w:marBottom w:val="0"/>
              <w:divBdr>
                <w:top w:val="none" w:sz="0" w:space="0" w:color="auto"/>
                <w:left w:val="none" w:sz="0" w:space="0" w:color="auto"/>
                <w:bottom w:val="none" w:sz="0" w:space="0" w:color="auto"/>
                <w:right w:val="none" w:sz="0" w:space="0" w:color="auto"/>
              </w:divBdr>
            </w:div>
            <w:div w:id="456803801">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865213124">
              <w:marLeft w:val="0"/>
              <w:marRight w:val="0"/>
              <w:marTop w:val="0"/>
              <w:marBottom w:val="0"/>
              <w:divBdr>
                <w:top w:val="none" w:sz="0" w:space="0" w:color="auto"/>
                <w:left w:val="none" w:sz="0" w:space="0" w:color="auto"/>
                <w:bottom w:val="none" w:sz="0" w:space="0" w:color="auto"/>
                <w:right w:val="none" w:sz="0" w:space="0" w:color="auto"/>
              </w:divBdr>
            </w:div>
            <w:div w:id="946546752">
              <w:marLeft w:val="0"/>
              <w:marRight w:val="0"/>
              <w:marTop w:val="0"/>
              <w:marBottom w:val="0"/>
              <w:divBdr>
                <w:top w:val="none" w:sz="0" w:space="0" w:color="auto"/>
                <w:left w:val="none" w:sz="0" w:space="0" w:color="auto"/>
                <w:bottom w:val="none" w:sz="0" w:space="0" w:color="auto"/>
                <w:right w:val="none" w:sz="0" w:space="0" w:color="auto"/>
              </w:divBdr>
            </w:div>
            <w:div w:id="1328627527">
              <w:marLeft w:val="0"/>
              <w:marRight w:val="0"/>
              <w:marTop w:val="0"/>
              <w:marBottom w:val="0"/>
              <w:divBdr>
                <w:top w:val="none" w:sz="0" w:space="0" w:color="auto"/>
                <w:left w:val="none" w:sz="0" w:space="0" w:color="auto"/>
                <w:bottom w:val="none" w:sz="0" w:space="0" w:color="auto"/>
                <w:right w:val="none" w:sz="0" w:space="0" w:color="auto"/>
              </w:divBdr>
            </w:div>
            <w:div w:id="1370495701">
              <w:marLeft w:val="0"/>
              <w:marRight w:val="0"/>
              <w:marTop w:val="0"/>
              <w:marBottom w:val="0"/>
              <w:divBdr>
                <w:top w:val="none" w:sz="0" w:space="0" w:color="auto"/>
                <w:left w:val="none" w:sz="0" w:space="0" w:color="auto"/>
                <w:bottom w:val="none" w:sz="0" w:space="0" w:color="auto"/>
                <w:right w:val="none" w:sz="0" w:space="0" w:color="auto"/>
              </w:divBdr>
            </w:div>
            <w:div w:id="1402633719">
              <w:marLeft w:val="0"/>
              <w:marRight w:val="0"/>
              <w:marTop w:val="0"/>
              <w:marBottom w:val="0"/>
              <w:divBdr>
                <w:top w:val="none" w:sz="0" w:space="0" w:color="auto"/>
                <w:left w:val="none" w:sz="0" w:space="0" w:color="auto"/>
                <w:bottom w:val="none" w:sz="0" w:space="0" w:color="auto"/>
                <w:right w:val="none" w:sz="0" w:space="0" w:color="auto"/>
              </w:divBdr>
            </w:div>
            <w:div w:id="2000376662">
              <w:marLeft w:val="0"/>
              <w:marRight w:val="0"/>
              <w:marTop w:val="0"/>
              <w:marBottom w:val="0"/>
              <w:divBdr>
                <w:top w:val="none" w:sz="0" w:space="0" w:color="auto"/>
                <w:left w:val="none" w:sz="0" w:space="0" w:color="auto"/>
                <w:bottom w:val="none" w:sz="0" w:space="0" w:color="auto"/>
                <w:right w:val="none" w:sz="0" w:space="0" w:color="auto"/>
              </w:divBdr>
            </w:div>
            <w:div w:id="2068798084">
              <w:marLeft w:val="0"/>
              <w:marRight w:val="0"/>
              <w:marTop w:val="0"/>
              <w:marBottom w:val="0"/>
              <w:divBdr>
                <w:top w:val="none" w:sz="0" w:space="0" w:color="auto"/>
                <w:left w:val="none" w:sz="0" w:space="0" w:color="auto"/>
                <w:bottom w:val="none" w:sz="0" w:space="0" w:color="auto"/>
                <w:right w:val="none" w:sz="0" w:space="0" w:color="auto"/>
              </w:divBdr>
            </w:div>
          </w:divsChild>
        </w:div>
        <w:div w:id="382676450">
          <w:marLeft w:val="0"/>
          <w:marRight w:val="0"/>
          <w:marTop w:val="0"/>
          <w:marBottom w:val="0"/>
          <w:divBdr>
            <w:top w:val="none" w:sz="0" w:space="0" w:color="auto"/>
            <w:left w:val="none" w:sz="0" w:space="0" w:color="auto"/>
            <w:bottom w:val="none" w:sz="0" w:space="0" w:color="auto"/>
            <w:right w:val="none" w:sz="0" w:space="0" w:color="auto"/>
          </w:divBdr>
          <w:divsChild>
            <w:div w:id="646788354">
              <w:marLeft w:val="0"/>
              <w:marRight w:val="0"/>
              <w:marTop w:val="0"/>
              <w:marBottom w:val="0"/>
              <w:divBdr>
                <w:top w:val="none" w:sz="0" w:space="0" w:color="auto"/>
                <w:left w:val="none" w:sz="0" w:space="0" w:color="auto"/>
                <w:bottom w:val="none" w:sz="0" w:space="0" w:color="auto"/>
                <w:right w:val="none" w:sz="0" w:space="0" w:color="auto"/>
              </w:divBdr>
            </w:div>
            <w:div w:id="855921584">
              <w:marLeft w:val="0"/>
              <w:marRight w:val="0"/>
              <w:marTop w:val="0"/>
              <w:marBottom w:val="0"/>
              <w:divBdr>
                <w:top w:val="none" w:sz="0" w:space="0" w:color="auto"/>
                <w:left w:val="none" w:sz="0" w:space="0" w:color="auto"/>
                <w:bottom w:val="none" w:sz="0" w:space="0" w:color="auto"/>
                <w:right w:val="none" w:sz="0" w:space="0" w:color="auto"/>
              </w:divBdr>
            </w:div>
            <w:div w:id="1180701755">
              <w:marLeft w:val="0"/>
              <w:marRight w:val="0"/>
              <w:marTop w:val="0"/>
              <w:marBottom w:val="0"/>
              <w:divBdr>
                <w:top w:val="none" w:sz="0" w:space="0" w:color="auto"/>
                <w:left w:val="none" w:sz="0" w:space="0" w:color="auto"/>
                <w:bottom w:val="none" w:sz="0" w:space="0" w:color="auto"/>
                <w:right w:val="none" w:sz="0" w:space="0" w:color="auto"/>
              </w:divBdr>
            </w:div>
            <w:div w:id="1274439453">
              <w:marLeft w:val="0"/>
              <w:marRight w:val="0"/>
              <w:marTop w:val="0"/>
              <w:marBottom w:val="0"/>
              <w:divBdr>
                <w:top w:val="none" w:sz="0" w:space="0" w:color="auto"/>
                <w:left w:val="none" w:sz="0" w:space="0" w:color="auto"/>
                <w:bottom w:val="none" w:sz="0" w:space="0" w:color="auto"/>
                <w:right w:val="none" w:sz="0" w:space="0" w:color="auto"/>
              </w:divBdr>
            </w:div>
            <w:div w:id="1566180243">
              <w:marLeft w:val="0"/>
              <w:marRight w:val="0"/>
              <w:marTop w:val="0"/>
              <w:marBottom w:val="0"/>
              <w:divBdr>
                <w:top w:val="none" w:sz="0" w:space="0" w:color="auto"/>
                <w:left w:val="none" w:sz="0" w:space="0" w:color="auto"/>
                <w:bottom w:val="none" w:sz="0" w:space="0" w:color="auto"/>
                <w:right w:val="none" w:sz="0" w:space="0" w:color="auto"/>
              </w:divBdr>
            </w:div>
            <w:div w:id="1680155676">
              <w:marLeft w:val="0"/>
              <w:marRight w:val="0"/>
              <w:marTop w:val="0"/>
              <w:marBottom w:val="0"/>
              <w:divBdr>
                <w:top w:val="none" w:sz="0" w:space="0" w:color="auto"/>
                <w:left w:val="none" w:sz="0" w:space="0" w:color="auto"/>
                <w:bottom w:val="none" w:sz="0" w:space="0" w:color="auto"/>
                <w:right w:val="none" w:sz="0" w:space="0" w:color="auto"/>
              </w:divBdr>
            </w:div>
            <w:div w:id="2066488974">
              <w:marLeft w:val="0"/>
              <w:marRight w:val="0"/>
              <w:marTop w:val="0"/>
              <w:marBottom w:val="0"/>
              <w:divBdr>
                <w:top w:val="none" w:sz="0" w:space="0" w:color="auto"/>
                <w:left w:val="none" w:sz="0" w:space="0" w:color="auto"/>
                <w:bottom w:val="none" w:sz="0" w:space="0" w:color="auto"/>
                <w:right w:val="none" w:sz="0" w:space="0" w:color="auto"/>
              </w:divBdr>
            </w:div>
          </w:divsChild>
        </w:div>
        <w:div w:id="1402867793">
          <w:marLeft w:val="0"/>
          <w:marRight w:val="0"/>
          <w:marTop w:val="0"/>
          <w:marBottom w:val="0"/>
          <w:divBdr>
            <w:top w:val="none" w:sz="0" w:space="0" w:color="auto"/>
            <w:left w:val="none" w:sz="0" w:space="0" w:color="auto"/>
            <w:bottom w:val="none" w:sz="0" w:space="0" w:color="auto"/>
            <w:right w:val="none" w:sz="0" w:space="0" w:color="auto"/>
          </w:divBdr>
        </w:div>
        <w:div w:id="1436049791">
          <w:marLeft w:val="0"/>
          <w:marRight w:val="0"/>
          <w:marTop w:val="0"/>
          <w:marBottom w:val="0"/>
          <w:divBdr>
            <w:top w:val="none" w:sz="0" w:space="0" w:color="auto"/>
            <w:left w:val="none" w:sz="0" w:space="0" w:color="auto"/>
            <w:bottom w:val="none" w:sz="0" w:space="0" w:color="auto"/>
            <w:right w:val="none" w:sz="0" w:space="0" w:color="auto"/>
          </w:divBdr>
        </w:div>
        <w:div w:id="1550805410">
          <w:marLeft w:val="0"/>
          <w:marRight w:val="0"/>
          <w:marTop w:val="0"/>
          <w:marBottom w:val="0"/>
          <w:divBdr>
            <w:top w:val="none" w:sz="0" w:space="0" w:color="auto"/>
            <w:left w:val="none" w:sz="0" w:space="0" w:color="auto"/>
            <w:bottom w:val="none" w:sz="0" w:space="0" w:color="auto"/>
            <w:right w:val="none" w:sz="0" w:space="0" w:color="auto"/>
          </w:divBdr>
          <w:divsChild>
            <w:div w:id="531891426">
              <w:marLeft w:val="0"/>
              <w:marRight w:val="0"/>
              <w:marTop w:val="0"/>
              <w:marBottom w:val="0"/>
              <w:divBdr>
                <w:top w:val="none" w:sz="0" w:space="0" w:color="auto"/>
                <w:left w:val="none" w:sz="0" w:space="0" w:color="auto"/>
                <w:bottom w:val="none" w:sz="0" w:space="0" w:color="auto"/>
                <w:right w:val="none" w:sz="0" w:space="0" w:color="auto"/>
              </w:divBdr>
            </w:div>
            <w:div w:id="1533809840">
              <w:marLeft w:val="0"/>
              <w:marRight w:val="0"/>
              <w:marTop w:val="0"/>
              <w:marBottom w:val="0"/>
              <w:divBdr>
                <w:top w:val="none" w:sz="0" w:space="0" w:color="auto"/>
                <w:left w:val="none" w:sz="0" w:space="0" w:color="auto"/>
                <w:bottom w:val="none" w:sz="0" w:space="0" w:color="auto"/>
                <w:right w:val="none" w:sz="0" w:space="0" w:color="auto"/>
              </w:divBdr>
            </w:div>
            <w:div w:id="1912814912">
              <w:marLeft w:val="0"/>
              <w:marRight w:val="0"/>
              <w:marTop w:val="0"/>
              <w:marBottom w:val="0"/>
              <w:divBdr>
                <w:top w:val="none" w:sz="0" w:space="0" w:color="auto"/>
                <w:left w:val="none" w:sz="0" w:space="0" w:color="auto"/>
                <w:bottom w:val="none" w:sz="0" w:space="0" w:color="auto"/>
                <w:right w:val="none" w:sz="0" w:space="0" w:color="auto"/>
              </w:divBdr>
            </w:div>
          </w:divsChild>
        </w:div>
        <w:div w:id="1626035385">
          <w:marLeft w:val="0"/>
          <w:marRight w:val="0"/>
          <w:marTop w:val="0"/>
          <w:marBottom w:val="0"/>
          <w:divBdr>
            <w:top w:val="none" w:sz="0" w:space="0" w:color="auto"/>
            <w:left w:val="none" w:sz="0" w:space="0" w:color="auto"/>
            <w:bottom w:val="none" w:sz="0" w:space="0" w:color="auto"/>
            <w:right w:val="none" w:sz="0" w:space="0" w:color="auto"/>
          </w:divBdr>
        </w:div>
        <w:div w:id="1737510873">
          <w:marLeft w:val="0"/>
          <w:marRight w:val="0"/>
          <w:marTop w:val="0"/>
          <w:marBottom w:val="0"/>
          <w:divBdr>
            <w:top w:val="none" w:sz="0" w:space="0" w:color="auto"/>
            <w:left w:val="none" w:sz="0" w:space="0" w:color="auto"/>
            <w:bottom w:val="none" w:sz="0" w:space="0" w:color="auto"/>
            <w:right w:val="none" w:sz="0" w:space="0" w:color="auto"/>
          </w:divBdr>
        </w:div>
        <w:div w:id="1902248873">
          <w:marLeft w:val="0"/>
          <w:marRight w:val="0"/>
          <w:marTop w:val="0"/>
          <w:marBottom w:val="0"/>
          <w:divBdr>
            <w:top w:val="none" w:sz="0" w:space="0" w:color="auto"/>
            <w:left w:val="none" w:sz="0" w:space="0" w:color="auto"/>
            <w:bottom w:val="none" w:sz="0" w:space="0" w:color="auto"/>
            <w:right w:val="none" w:sz="0" w:space="0" w:color="auto"/>
          </w:divBdr>
        </w:div>
      </w:divsChild>
    </w:div>
    <w:div w:id="1752894616">
      <w:bodyDiv w:val="1"/>
      <w:marLeft w:val="0"/>
      <w:marRight w:val="0"/>
      <w:marTop w:val="0"/>
      <w:marBottom w:val="0"/>
      <w:divBdr>
        <w:top w:val="none" w:sz="0" w:space="0" w:color="auto"/>
        <w:left w:val="none" w:sz="0" w:space="0" w:color="auto"/>
        <w:bottom w:val="none" w:sz="0" w:space="0" w:color="auto"/>
        <w:right w:val="none" w:sz="0" w:space="0" w:color="auto"/>
      </w:divBdr>
    </w:div>
    <w:div w:id="1825779321">
      <w:bodyDiv w:val="1"/>
      <w:marLeft w:val="0"/>
      <w:marRight w:val="0"/>
      <w:marTop w:val="0"/>
      <w:marBottom w:val="0"/>
      <w:divBdr>
        <w:top w:val="none" w:sz="0" w:space="0" w:color="auto"/>
        <w:left w:val="none" w:sz="0" w:space="0" w:color="auto"/>
        <w:bottom w:val="none" w:sz="0" w:space="0" w:color="auto"/>
        <w:right w:val="none" w:sz="0" w:space="0" w:color="auto"/>
      </w:divBdr>
    </w:div>
    <w:div w:id="1854342422">
      <w:bodyDiv w:val="1"/>
      <w:marLeft w:val="0"/>
      <w:marRight w:val="0"/>
      <w:marTop w:val="0"/>
      <w:marBottom w:val="0"/>
      <w:divBdr>
        <w:top w:val="none" w:sz="0" w:space="0" w:color="auto"/>
        <w:left w:val="none" w:sz="0" w:space="0" w:color="auto"/>
        <w:bottom w:val="none" w:sz="0" w:space="0" w:color="auto"/>
        <w:right w:val="none" w:sz="0" w:space="0" w:color="auto"/>
      </w:divBdr>
    </w:div>
    <w:div w:id="1902711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bd4c354-20a7-430b-951b-0e1e20ed315f" xsi:nil="true"/>
    <lcf76f155ced4ddcb4097134ff3c332f xmlns="f2a8b187-bbdd-4367-8538-019a0b04dc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DB8DC528E7CBD40A96F72D9CE1BF798" ma:contentTypeVersion="14" ma:contentTypeDescription="Ein neues Dokument erstellen." ma:contentTypeScope="" ma:versionID="85e78558e23cd57ac009116db3eaa9e1">
  <xsd:schema xmlns:xsd="http://www.w3.org/2001/XMLSchema" xmlns:xs="http://www.w3.org/2001/XMLSchema" xmlns:p="http://schemas.microsoft.com/office/2006/metadata/properties" xmlns:ns2="f2a8b187-bbdd-4367-8538-019a0b04dc8b" xmlns:ns3="1bd4c354-20a7-430b-951b-0e1e20ed315f" targetNamespace="http://schemas.microsoft.com/office/2006/metadata/properties" ma:root="true" ma:fieldsID="dda75b37e6ca552585864ce7cbc770ef" ns2:_="" ns3:_="">
    <xsd:import namespace="f2a8b187-bbdd-4367-8538-019a0b04dc8b"/>
    <xsd:import namespace="1bd4c354-20a7-430b-951b-0e1e20ed31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8b187-bbdd-4367-8538-019a0b04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9b30ddc-06ff-4f0d-9991-2d2c4b05f1a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d4c354-20a7-430b-951b-0e1e20ed315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d07ecdfb-b658-4823-a563-270fcd8a77c6}" ma:internalName="TaxCatchAll" ma:showField="CatchAllData" ma:web="1bd4c354-20a7-430b-951b-0e1e20ed3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3A78C-9E38-43DC-B45B-36D4F78C03AF}">
  <ds:schemaRefs>
    <ds:schemaRef ds:uri="http://schemas.microsoft.com/office/2006/metadata/properties"/>
    <ds:schemaRef ds:uri="http://schemas.microsoft.com/office/infopath/2007/PartnerControls"/>
    <ds:schemaRef ds:uri="1bd4c354-20a7-430b-951b-0e1e20ed315f"/>
    <ds:schemaRef ds:uri="f2a8b187-bbdd-4367-8538-019a0b04dc8b"/>
  </ds:schemaRefs>
</ds:datastoreItem>
</file>

<file path=customXml/itemProps2.xml><?xml version="1.0" encoding="utf-8"?>
<ds:datastoreItem xmlns:ds="http://schemas.openxmlformats.org/officeDocument/2006/customXml" ds:itemID="{2DBC3D5F-2704-4351-9904-3A39F3D06DCC}">
  <ds:schemaRefs>
    <ds:schemaRef ds:uri="http://schemas.openxmlformats.org/officeDocument/2006/bibliography"/>
  </ds:schemaRefs>
</ds:datastoreItem>
</file>

<file path=customXml/itemProps3.xml><?xml version="1.0" encoding="utf-8"?>
<ds:datastoreItem xmlns:ds="http://schemas.openxmlformats.org/officeDocument/2006/customXml" ds:itemID="{952F9296-24EE-4D4D-856C-27CA002CC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8b187-bbdd-4367-8538-019a0b04dc8b"/>
    <ds:schemaRef ds:uri="1bd4c354-20a7-430b-951b-0e1e20ed3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68C09-B821-4123-BF28-2B762B553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1955</Words>
  <Characters>11148</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Divine GmbH</Company>
  <LinksUpToDate>false</LinksUpToDate>
  <CharactersWithSpaces>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Schöniger</dc:creator>
  <cp:keywords/>
  <dc:description/>
  <cp:lastModifiedBy>Jan Krol</cp:lastModifiedBy>
  <cp:revision>95</cp:revision>
  <cp:lastPrinted>2021-09-27T15:28:00Z</cp:lastPrinted>
  <dcterms:created xsi:type="dcterms:W3CDTF">2020-06-08T10:30:00Z</dcterms:created>
  <dcterms:modified xsi:type="dcterms:W3CDTF">2024-01-27T14:18:00Z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0x010100FDB8DC528E7CBD40A96F72D9CE1BF798</vt:lpwstr>
  </property>
  <property fmtid="{D5CDD505-2E9C-101B-9397-08002B2CF9AE}" pid="3" name="Order">
    <vt:r8>2541300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2d1c7476-f302-47ca-97a0-972f32671471_Enabled">
    <vt:lpwstr>true</vt:lpwstr>
  </property>
  <property fmtid="{D5CDD505-2E9C-101B-9397-08002B2CF9AE}" pid="11" name="MSIP_Label_2d1c7476-f302-47ca-97a0-972f32671471_SetDate">
    <vt:lpwstr>2023-05-15T10:09:42Z</vt:lpwstr>
  </property>
  <property fmtid="{D5CDD505-2E9C-101B-9397-08002B2CF9AE}" pid="12" name="MSIP_Label_2d1c7476-f302-47ca-97a0-972f32671471_Method">
    <vt:lpwstr>Standard</vt:lpwstr>
  </property>
  <property fmtid="{D5CDD505-2E9C-101B-9397-08002B2CF9AE}" pid="13" name="MSIP_Label_2d1c7476-f302-47ca-97a0-972f32671471_Name">
    <vt:lpwstr>Internal</vt:lpwstr>
  </property>
  <property fmtid="{D5CDD505-2E9C-101B-9397-08002B2CF9AE}" pid="14" name="MSIP_Label_2d1c7476-f302-47ca-97a0-972f32671471_SiteId">
    <vt:lpwstr>72e15514-5be9-46a8-8b0b-af9b1b77b3b8</vt:lpwstr>
  </property>
  <property fmtid="{D5CDD505-2E9C-101B-9397-08002B2CF9AE}" pid="15" name="MSIP_Label_2d1c7476-f302-47ca-97a0-972f32671471_ActionId">
    <vt:lpwstr>299bfdc5-2500-4fa2-9445-3921b6902fae</vt:lpwstr>
  </property>
  <property fmtid="{D5CDD505-2E9C-101B-9397-08002B2CF9AE}" pid="16" name="MSIP_Label_2d1c7476-f302-47ca-97a0-972f32671471_ContentBits">
    <vt:lpwstr>0</vt:lpwstr>
  </property>
</Properties>
</file>